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E939CB" w14:textId="77777777" w:rsidR="001166B5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  <w:bookmarkStart w:id="0" w:name="_GoBack"/>
      <w:bookmarkEnd w:id="0"/>
    </w:p>
    <w:p w14:paraId="389C5DE4" w14:textId="2441FEBD" w:rsidR="00D22628" w:rsidRPr="00EF257B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Staff Mobility For Teaching</w:t>
      </w:r>
      <w:r w:rsidR="00AA696D">
        <w:rPr>
          <w:rStyle w:val="Odwoanieprzypisukocowego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77777777" w:rsidR="00252D45" w:rsidRPr="00490F95" w:rsidRDefault="00252D45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Planned period of the teaching</w:t>
      </w:r>
      <w:r w:rsidRPr="00490F95">
        <w:rPr>
          <w:rFonts w:ascii="Verdana" w:hAnsi="Verdana" w:cs="Calibri"/>
          <w:color w:val="FF0000"/>
          <w:lang w:val="en-GB"/>
        </w:rPr>
        <w:t xml:space="preserve"> </w:t>
      </w:r>
      <w:r w:rsidRPr="00490F95">
        <w:rPr>
          <w:rFonts w:ascii="Verdana" w:hAnsi="Verdana" w:cs="Calibri"/>
          <w:lang w:val="en-GB"/>
        </w:rPr>
        <w:t xml:space="preserve">activity: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Pr="00490F95">
        <w:rPr>
          <w:rFonts w:ascii="Verdana" w:hAnsi="Verdana" w:cs="Calibri"/>
          <w:lang w:val="en-GB"/>
        </w:rPr>
        <w:tab/>
        <w:t xml:space="preserve">till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D999A8E" w:rsidR="00252D45" w:rsidRDefault="00252D45" w:rsidP="00B223B0">
      <w:pPr>
        <w:pStyle w:val="Tekstkomentarza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  <w:r w:rsidRPr="00490F95">
        <w:rPr>
          <w:rFonts w:ascii="Verdana" w:hAnsi="Verdana" w:cs="Calibri"/>
          <w:lang w:val="en-GB"/>
        </w:rPr>
        <w:t>Duration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41C7440C" w14:textId="77777777" w:rsidR="00F71F07" w:rsidRDefault="00F71F07" w:rsidP="00F302F2">
      <w:pPr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232"/>
        <w:gridCol w:w="2232"/>
        <w:gridCol w:w="2232"/>
        <w:gridCol w:w="2232"/>
      </w:tblGrid>
      <w:tr w:rsidR="001B0BB8" w:rsidRPr="007673FA" w14:paraId="56E939D3" w14:textId="77777777" w:rsidTr="00107B17">
        <w:trPr>
          <w:trHeight w:val="334"/>
        </w:trPr>
        <w:tc>
          <w:tcPr>
            <w:tcW w:w="2232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107B17">
        <w:trPr>
          <w:trHeight w:val="412"/>
        </w:trPr>
        <w:tc>
          <w:tcPr>
            <w:tcW w:w="2232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232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107B17">
        <w:tc>
          <w:tcPr>
            <w:tcW w:w="2232" w:type="dxa"/>
            <w:shd w:val="clear" w:color="auto" w:fill="FFFFFF"/>
          </w:tcPr>
          <w:p w14:paraId="56E939D9" w14:textId="77777777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673FA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AA0AF4" w:rsidRPr="007673FA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232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color w:val="002060"/>
                <w:sz w:val="20"/>
                <w:lang w:val="en-GB"/>
              </w:rPr>
              <w:t>20../20..</w:t>
            </w:r>
          </w:p>
        </w:tc>
      </w:tr>
      <w:tr w:rsidR="0081766A" w:rsidRPr="007673FA" w14:paraId="56E939E2" w14:textId="77777777" w:rsidTr="008F3AC1">
        <w:tc>
          <w:tcPr>
            <w:tcW w:w="2232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696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DE73324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>The Sending Institution</w:t>
      </w:r>
      <w:r>
        <w:rPr>
          <w:rFonts w:ascii="Verdana" w:hAnsi="Verdana" w:cs="Arial"/>
          <w:b/>
          <w:color w:val="002060"/>
          <w:szCs w:val="24"/>
          <w:lang w:val="is-IS"/>
        </w:rPr>
        <w:t>/Enterprise</w:t>
      </w:r>
      <w:r w:rsidR="009F5B61">
        <w:rPr>
          <w:rStyle w:val="Odwoanieprzypisukocowego"/>
          <w:rFonts w:ascii="Verdana" w:hAnsi="Verdana" w:cs="Arial"/>
          <w:b/>
          <w:color w:val="002060"/>
          <w:szCs w:val="24"/>
          <w:lang w:val="is-IS"/>
        </w:rPr>
        <w:endnoteReference w:id="4"/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228"/>
        <w:gridCol w:w="2228"/>
        <w:gridCol w:w="2228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7F3E0123" w:rsidR="00116FBB" w:rsidRPr="005E466D" w:rsidRDefault="00116FBB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5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F" w14:textId="155BB36B" w:rsidR="007967A9" w:rsidRPr="005E466D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6E939F3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Odwoanieprzypisukocowego"/>
                <w:rFonts w:ascii="Verdana" w:hAnsi="Verdana" w:cs="Arial"/>
                <w:sz w:val="20"/>
                <w:lang w:val="en-GB"/>
              </w:rPr>
              <w:endnoteReference w:id="6"/>
            </w:r>
          </w:p>
        </w:tc>
        <w:tc>
          <w:tcPr>
            <w:tcW w:w="2228" w:type="dxa"/>
            <w:shd w:val="clear" w:color="auto" w:fill="FFFFFF"/>
          </w:tcPr>
          <w:p w14:paraId="56E939F5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56E939F8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Contact person</w:t>
            </w:r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F8532D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77777777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>Type of enterprise:</w:t>
            </w:r>
          </w:p>
          <w:p w14:paraId="56E939FF" w14:textId="7B0AFF86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77777777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10E3D567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>Size of enterprise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783D1D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03EC9074" w:rsidR="00F8532D" w:rsidRPr="00F8532D" w:rsidRDefault="00783D1D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&gt;250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>Contact person</w:t>
            </w:r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Nagwek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Nagwek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Odwoanieprzypisukocowego"/>
          <w:rFonts w:ascii="Verdana" w:hAnsi="Verdana" w:cs="Calibri"/>
          <w:lang w:val="en-GB"/>
        </w:rPr>
        <w:endnoteReference w:id="7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Tekstkomentarza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Ind w:w="7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Ind w:w="7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Ind w:w="7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77777777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Ind w:w="79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F257B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lastRenderedPageBreak/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449715A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Odwoanieprzypisukocowego"/>
          <w:rFonts w:ascii="Verdana" w:hAnsi="Verdana" w:cs="Calibri"/>
          <w:sz w:val="16"/>
          <w:szCs w:val="16"/>
          <w:lang w:val="en-GB"/>
        </w:rPr>
        <w:endnoteReference w:id="8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>, the sending institution/enterprise and the receiving institution confirm that they approve the proposed mobility agreement.</w:t>
      </w:r>
    </w:p>
    <w:p w14:paraId="333C63EF" w14:textId="0537B205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4B5117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t xml:space="preserve">The teaching staff member will share his/her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experience, in particular its impact on his/her professional development and on the sending higher education institution,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6FF9ADC4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institution commit to the requirements set out in the grant agreement signed between them.</w:t>
      </w:r>
    </w:p>
    <w:p w14:paraId="56E93A45" w14:textId="4A0B15F0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>receiving institution will communicate to the sending institution/enterprise any problems or changes regarding the proposed mobility programme or mobility period.</w:t>
      </w:r>
    </w:p>
    <w:tbl>
      <w:tblPr>
        <w:tblW w:w="8876" w:type="dxa"/>
        <w:jc w:val="center"/>
        <w:tblInd w:w="94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Odwoanieprzypisukocowego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Ind w:w="94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sending institution/enterprise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Ind w:w="95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7777777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A87B2EF" w14:textId="77777777" w:rsidR="00783D1D" w:rsidRDefault="00783D1D">
      <w:r>
        <w:separator/>
      </w:r>
    </w:p>
  </w:endnote>
  <w:endnote w:type="continuationSeparator" w:id="0">
    <w:p w14:paraId="7FDAB66D" w14:textId="77777777" w:rsidR="00783D1D" w:rsidRDefault="00783D1D">
      <w:r>
        <w:continuationSeparator/>
      </w:r>
    </w:p>
  </w:endnote>
  <w:endnote w:id="1">
    <w:p w14:paraId="3C941FDC" w14:textId="6B57A34A" w:rsidR="00AA696D" w:rsidRPr="002F549E" w:rsidRDefault="00AA696D" w:rsidP="00AA696D">
      <w:pPr>
        <w:pStyle w:val="Tekstprzypisukocowego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</w:endnote>
  <w:endnote w:id="2">
    <w:p w14:paraId="56E93A66" w14:textId="6C4DC342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39A1B941" w14:textId="40CBC684" w:rsidR="009F5B61" w:rsidRPr="002F549E" w:rsidRDefault="009F5B61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All </w:t>
      </w:r>
      <w:proofErr w:type="spellStart"/>
      <w:r w:rsidRPr="002F549E">
        <w:rPr>
          <w:rFonts w:ascii="Verdana" w:hAnsi="Verdana"/>
          <w:sz w:val="16"/>
          <w:szCs w:val="16"/>
          <w:lang w:val="en-GB"/>
        </w:rPr>
        <w:t>refererences</w:t>
      </w:r>
      <w:proofErr w:type="spellEnd"/>
      <w:r w:rsidRPr="002F549E">
        <w:rPr>
          <w:rFonts w:ascii="Verdana" w:hAnsi="Verdana"/>
          <w:sz w:val="16"/>
          <w:szCs w:val="16"/>
          <w:lang w:val="en-GB"/>
        </w:rPr>
        <w:t xml:space="preserve"> to "</w:t>
      </w:r>
      <w:r w:rsidRPr="002F549E">
        <w:rPr>
          <w:rFonts w:ascii="Verdana" w:hAnsi="Verdana"/>
          <w:b/>
          <w:sz w:val="16"/>
          <w:szCs w:val="16"/>
          <w:lang w:val="en-GB"/>
        </w:rPr>
        <w:t>enterprise</w:t>
      </w:r>
      <w:r w:rsidRPr="002F549E">
        <w:rPr>
          <w:rFonts w:ascii="Verdana" w:hAnsi="Verdana"/>
          <w:sz w:val="16"/>
          <w:szCs w:val="16"/>
          <w:lang w:val="en-GB"/>
        </w:rPr>
        <w:t>" are only applicable to mobility for staff between Programme Countries</w:t>
      </w:r>
      <w:r w:rsidR="00B159F9" w:rsidRPr="002F549E">
        <w:rPr>
          <w:rFonts w:ascii="Verdana" w:hAnsi="Verdana"/>
          <w:sz w:val="16"/>
          <w:szCs w:val="16"/>
          <w:lang w:val="en-GB"/>
        </w:rPr>
        <w:t xml:space="preserve"> or within Capacity Building projects.</w:t>
      </w:r>
    </w:p>
  </w:endnote>
  <w:endnote w:id="5">
    <w:p w14:paraId="5923D6CA" w14:textId="4F12E9CC" w:rsidR="00A568F8" w:rsidRPr="002F549E" w:rsidRDefault="00A568F8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Code: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 Programme Countries.</w:t>
      </w:r>
    </w:p>
  </w:endnote>
  <w:endnote w:id="6">
    <w:p w14:paraId="56E93A69" w14:textId="6592F2E0" w:rsidR="007967A9" w:rsidRPr="002F549E" w:rsidRDefault="007967A9" w:rsidP="00B223B0">
      <w:pPr>
        <w:pStyle w:val="Tekstprzypisukocowego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 xml:space="preserve">: ISO 3166-2 country codes available at: </w:t>
      </w:r>
      <w:hyperlink r:id="rId1" w:anchor="search" w:history="1">
        <w:r w:rsidR="00F71F07" w:rsidRPr="002F549E">
          <w:rPr>
            <w:rStyle w:val="Hipercze"/>
            <w:rFonts w:ascii="Verdana" w:hAnsi="Verdana"/>
            <w:sz w:val="16"/>
            <w:szCs w:val="16"/>
            <w:lang w:val="en-GB"/>
          </w:rPr>
          <w:t>https://www.iso.org/obp/ui/#search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56E93A6B" w14:textId="49072796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ipercze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history="1">
        <w:r w:rsidRPr="002F549E">
          <w:rPr>
            <w:rStyle w:val="Hipercze"/>
            <w:rFonts w:ascii="Verdana" w:hAnsi="Verdana"/>
            <w:sz w:val="16"/>
            <w:szCs w:val="16"/>
            <w:lang w:val="en-GB"/>
          </w:rPr>
          <w:t>http://ec.europa.eu/education/tools/isced-f_en.htm</w:t>
        </w:r>
      </w:hyperlink>
      <w:r w:rsidR="00252FF1" w:rsidRPr="002F549E">
        <w:rPr>
          <w:rStyle w:val="Hipercze"/>
          <w:rFonts w:ascii="Verdana" w:hAnsi="Verdana"/>
          <w:sz w:val="16"/>
          <w:szCs w:val="16"/>
          <w:lang w:val="en-GB"/>
        </w:rPr>
        <w:t>)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8">
    <w:p w14:paraId="70AAE2E3" w14:textId="538EC549" w:rsidR="00153B61" w:rsidRPr="004208DA" w:rsidRDefault="00153B61" w:rsidP="00B223B0">
      <w:pPr>
        <w:pStyle w:val="Tekstprzypisukocowego"/>
        <w:spacing w:after="100"/>
        <w:rPr>
          <w:rFonts w:ascii="Verdana" w:hAnsi="Verdana" w:cs="Calibri"/>
          <w:color w:val="FF0000"/>
          <w:sz w:val="18"/>
          <w:szCs w:val="18"/>
          <w:lang w:val="en-GB"/>
        </w:rPr>
      </w:pPr>
      <w:r w:rsidRPr="002F549E">
        <w:rPr>
          <w:rStyle w:val="Odwoanieprzypisukocowego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country of the sending institution (in the case of mobility with Partner Countries: the national legislation of the Programme Country)</w:t>
      </w:r>
      <w:r w:rsidRPr="002F549E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can be provided electronically or through any other means accessible to the </w:t>
      </w:r>
      <w:r w:rsidR="00131D6D">
        <w:rPr>
          <w:rFonts w:ascii="Verdana" w:hAnsi="Verdana" w:cs="Calibri"/>
          <w:sz w:val="16"/>
          <w:szCs w:val="16"/>
          <w:lang w:val="en-GB"/>
        </w:rPr>
        <w:t>staff member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 and the </w:t>
      </w:r>
      <w:r w:rsidR="00131D6D">
        <w:rPr>
          <w:rFonts w:ascii="Verdana" w:hAnsi="Verdana" w:cs="Calibri"/>
          <w:sz w:val="16"/>
          <w:szCs w:val="16"/>
          <w:lang w:val="en-GB"/>
        </w:rPr>
        <w:t>s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 xml:space="preserve">ending </w:t>
      </w:r>
      <w:r w:rsidR="00131D6D">
        <w:rPr>
          <w:rFonts w:ascii="Verdana" w:hAnsi="Verdana" w:cs="Calibri"/>
          <w:sz w:val="16"/>
          <w:szCs w:val="16"/>
          <w:lang w:val="en-GB"/>
        </w:rPr>
        <w:t>i</w:t>
      </w:r>
      <w:r w:rsidR="00131D6D" w:rsidRPr="00131D6D">
        <w:rPr>
          <w:rFonts w:ascii="Verdana" w:hAnsi="Verdana" w:cs="Calibri"/>
          <w:sz w:val="16"/>
          <w:szCs w:val="16"/>
          <w:lang w:val="en-GB"/>
        </w:rPr>
        <w:t>nstitution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.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7A0C6064" w:rsidR="0081766A" w:rsidRDefault="0081766A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143B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E93A60" w14:textId="77777777" w:rsidR="005655B4" w:rsidRDefault="005655B4">
    <w:pPr>
      <w:pStyle w:val="Stopka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88CFC3" w14:textId="77777777" w:rsidR="00783D1D" w:rsidRDefault="00783D1D">
      <w:r>
        <w:separator/>
      </w:r>
    </w:p>
  </w:footnote>
  <w:footnote w:type="continuationSeparator" w:id="0">
    <w:p w14:paraId="1D11191E" w14:textId="77777777" w:rsidR="00783D1D" w:rsidRDefault="00783D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E93A59" w14:textId="1223F028" w:rsidR="00B6735A" w:rsidRPr="00B6735A" w:rsidRDefault="00B6735A">
    <w:pPr>
      <w:rPr>
        <w:rFonts w:ascii="Arial Narrow" w:hAnsi="Arial Narrow"/>
        <w:sz w:val="18"/>
        <w:szCs w:val="18"/>
        <w:lang w:val="en-GB"/>
      </w:rPr>
    </w:pPr>
    <w:r w:rsidRPr="00B6735A">
      <w:rPr>
        <w:rFonts w:ascii="Arial Narrow" w:hAnsi="Arial Narrow"/>
        <w:sz w:val="18"/>
        <w:szCs w:val="18"/>
        <w:lang w:val="en-GB"/>
      </w:rPr>
      <w:t>GfNA</w:t>
    </w:r>
    <w:r w:rsidR="001A4319">
      <w:rPr>
        <w:rFonts w:ascii="Arial Narrow" w:hAnsi="Arial Narrow"/>
        <w:sz w:val="18"/>
        <w:szCs w:val="18"/>
        <w:lang w:val="en-GB"/>
      </w:rPr>
      <w:t>-II</w:t>
    </w:r>
    <w:r w:rsidR="00F64F47">
      <w:rPr>
        <w:rFonts w:ascii="Arial Narrow" w:hAnsi="Arial Narrow"/>
        <w:sz w:val="18"/>
        <w:szCs w:val="18"/>
        <w:lang w:val="en-GB"/>
      </w:rPr>
      <w:t>.7</w:t>
    </w:r>
    <w:r w:rsidR="001A4319">
      <w:rPr>
        <w:rFonts w:ascii="Arial Narrow" w:hAnsi="Arial Narrow"/>
        <w:sz w:val="18"/>
        <w:szCs w:val="18"/>
        <w:lang w:val="en-GB"/>
      </w:rPr>
      <w:t>-C-Annex</w:t>
    </w:r>
    <w:r w:rsidRPr="00B6735A">
      <w:rPr>
        <w:rFonts w:ascii="Arial Narrow" w:hAnsi="Arial Narrow"/>
        <w:sz w:val="18"/>
        <w:szCs w:val="18"/>
        <w:lang w:val="en-GB"/>
      </w:rPr>
      <w:t>-Erasmus+ HE</w:t>
    </w:r>
    <w:r w:rsidR="001A4319">
      <w:rPr>
        <w:rFonts w:ascii="Arial Narrow" w:hAnsi="Arial Narrow"/>
        <w:sz w:val="18"/>
        <w:szCs w:val="18"/>
        <w:lang w:val="en-GB"/>
      </w:rPr>
      <w:t xml:space="preserve"> Staff</w:t>
    </w:r>
    <w:r w:rsidRPr="00B6735A">
      <w:rPr>
        <w:rFonts w:ascii="Arial Narrow" w:hAnsi="Arial Narrow"/>
        <w:sz w:val="18"/>
        <w:szCs w:val="18"/>
        <w:lang w:val="en-GB"/>
      </w:rPr>
      <w:t xml:space="preserve"> Mobility </w:t>
    </w:r>
    <w:r w:rsidR="001A4319">
      <w:rPr>
        <w:rFonts w:ascii="Arial Narrow" w:hAnsi="Arial Narrow"/>
        <w:sz w:val="18"/>
        <w:szCs w:val="18"/>
        <w:lang w:val="en-GB"/>
      </w:rPr>
      <w:t>A</w:t>
    </w:r>
    <w:r w:rsidRPr="00B6735A">
      <w:rPr>
        <w:rFonts w:ascii="Arial Narrow" w:hAnsi="Arial Narrow"/>
        <w:sz w:val="18"/>
        <w:szCs w:val="18"/>
        <w:lang w:val="en-GB"/>
      </w:rPr>
      <w:t xml:space="preserve">greement </w:t>
    </w:r>
    <w:r w:rsidR="008674B4">
      <w:rPr>
        <w:rFonts w:ascii="Arial Narrow" w:hAnsi="Arial Narrow"/>
        <w:sz w:val="18"/>
        <w:szCs w:val="18"/>
        <w:lang w:val="en-GB"/>
      </w:rPr>
      <w:t xml:space="preserve">for </w:t>
    </w:r>
    <w:r w:rsidRPr="00B6735A">
      <w:rPr>
        <w:rFonts w:ascii="Arial Narrow" w:hAnsi="Arial Narrow"/>
        <w:sz w:val="18"/>
        <w:szCs w:val="18"/>
        <w:lang w:val="en-GB"/>
      </w:rPr>
      <w:t>teaching –</w:t>
    </w:r>
    <w:r w:rsidR="007577D1">
      <w:rPr>
        <w:rFonts w:ascii="Arial Narrow" w:hAnsi="Arial Narrow"/>
        <w:sz w:val="18"/>
        <w:szCs w:val="18"/>
        <w:lang w:val="en-GB"/>
      </w:rPr>
      <w:t xml:space="preserve"> </w:t>
    </w:r>
    <w:r w:rsidR="00F64F47">
      <w:rPr>
        <w:rFonts w:ascii="Arial Narrow" w:hAnsi="Arial Narrow"/>
        <w:sz w:val="18"/>
        <w:szCs w:val="18"/>
        <w:lang w:val="en-GB"/>
      </w:rPr>
      <w:t>2016</w:t>
    </w:r>
  </w:p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77777777" w:rsidR="00E01AAA" w:rsidRPr="00AD66BB" w:rsidRDefault="003A2F6D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>
            <w:rPr>
              <w:rFonts w:ascii="Verdana" w:hAnsi="Verdana"/>
              <w:b/>
              <w:noProof/>
              <w:sz w:val="18"/>
              <w:szCs w:val="18"/>
              <w:lang w:val="pl-PL" w:eastAsia="pl-PL"/>
            </w:rPr>
            <mc:AlternateContent>
              <mc:Choice Requires="wps">
                <w:drawing>
                  <wp:anchor distT="0" distB="0" distL="114300" distR="114300" simplePos="0" relativeHeight="251657216" behindDoc="0" locked="0" layoutInCell="1" allowOverlap="1" wp14:anchorId="56E93A62" wp14:editId="56E93A63">
                    <wp:simplePos x="0" y="0"/>
                    <wp:positionH relativeFrom="column">
                      <wp:posOffset>1758315</wp:posOffset>
                    </wp:positionH>
                    <wp:positionV relativeFrom="paragraph">
                      <wp:posOffset>28575</wp:posOffset>
                    </wp:positionV>
                    <wp:extent cx="1728470" cy="570865"/>
                    <wp:effectExtent l="0" t="0" r="0" b="0"/>
                    <wp:wrapNone/>
                    <wp:docPr id="1" name="Text Box 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28470" cy="5708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6E93A6D" w14:textId="4CD86741" w:rsidR="00AD66BB" w:rsidRPr="00AD66BB" w:rsidRDefault="00AD66BB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Higher Education</w:t>
                                </w:r>
                                <w:r w:rsidR="002D12F2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:</w:t>
                                </w: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  <w:p w14:paraId="56E93A6E" w14:textId="77777777" w:rsidR="007967A9" w:rsidRDefault="007A4430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Mobility</w:t>
                                </w:r>
                                <w:r w:rsidR="00AD66BB"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Agreement form</w:t>
                                </w:r>
                              </w:p>
                              <w:p w14:paraId="56E93A6F" w14:textId="77777777" w:rsidR="007967A9" w:rsidRPr="006852C7" w:rsidRDefault="007967A9" w:rsidP="007967A9">
                                <w:pPr>
                                  <w:tabs>
                                    <w:tab w:val="left" w:pos="3119"/>
                                  </w:tabs>
                                  <w:spacing w:after="0"/>
                                  <w:jc w:val="left"/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Participan</w:t>
                                </w:r>
                                <w:r w:rsidRPr="006852C7">
                                  <w:rPr>
                                    <w:rFonts w:ascii="Verdana" w:hAnsi="Verdana"/>
                                    <w:b/>
                                    <w:i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>t’s name</w:t>
                                </w:r>
                              </w:p>
                              <w:p w14:paraId="56E93A70" w14:textId="77777777" w:rsidR="00AD66BB" w:rsidRPr="00AD66BB" w:rsidRDefault="00AD66BB" w:rsidP="007F183D">
                                <w:pPr>
                                  <w:tabs>
                                    <w:tab w:val="left" w:pos="3119"/>
                                  </w:tabs>
                                  <w:spacing w:after="120"/>
                                  <w:jc w:val="left"/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AD66BB">
                                  <w:rPr>
                                    <w:rFonts w:ascii="Verdana" w:hAnsi="Verdana"/>
                                    <w:b/>
                                    <w:color w:val="003CB4"/>
                                    <w:sz w:val="16"/>
                                    <w:szCs w:val="16"/>
                                    <w:lang w:val="en-GB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7" o:spid="_x0000_s1026" type="#_x0000_t202" style="position:absolute;left:0;text-align:left;margin-left:138.45pt;margin-top:2.25pt;width:136.1pt;height:44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" filled="f" stroked="f">
                    <v:textbo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77777777" w:rsidR="007967A9" w:rsidRDefault="007A4430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77777777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t’s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Verdana" w:hAnsi="Verdana"/>
              <w:b/>
              <w:noProof/>
              <w:sz w:val="18"/>
              <w:szCs w:val="18"/>
              <w:lang w:val="pl-PL" w:eastAsia="pl-PL"/>
            </w:rPr>
            <w:drawing>
              <wp:anchor distT="0" distB="0" distL="114300" distR="114300" simplePos="0" relativeHeight="251658240" behindDoc="0" locked="0" layoutInCell="1" allowOverlap="1" wp14:anchorId="56E93A64" wp14:editId="56E93A65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1833245" cy="372110"/>
                <wp:effectExtent l="0" t="0" r="0" b="8890"/>
                <wp:wrapSquare wrapText="bothSides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3245" cy="3721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01AAA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 </w:t>
          </w:r>
        </w:p>
      </w:tc>
      <w:tc>
        <w:tcPr>
          <w:tcW w:w="1252" w:type="dxa"/>
        </w:tcPr>
        <w:p w14:paraId="56E93A5B" w14:textId="77777777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77777777" w:rsidR="00506408" w:rsidRPr="00B6735A" w:rsidRDefault="00506408" w:rsidP="00084A0C">
    <w:pPr>
      <w:pStyle w:val="Nagwek"/>
      <w:tabs>
        <w:tab w:val="clear" w:pos="8306"/>
      </w:tabs>
      <w:spacing w:after="0"/>
      <w:ind w:right="-743"/>
      <w:rPr>
        <w:sz w:val="16"/>
        <w:szCs w:val="16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E93A5F" w14:textId="77777777" w:rsidR="00506408" w:rsidRPr="00865FC1" w:rsidRDefault="00506408" w:rsidP="00E01AAA">
    <w:pPr>
      <w:pStyle w:val="Nagwek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A58E78E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80"/>
    <w:multiLevelType w:val="singleLevel"/>
    <w:tmpl w:val="E7A64A6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B1530A4"/>
    <w:multiLevelType w:val="multilevel"/>
    <w:tmpl w:val="8CE23BCC"/>
    <w:lvl w:ilvl="0">
      <w:start w:val="1"/>
      <w:numFmt w:val="decimal"/>
      <w:pStyle w:val="Listanumerowana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1F734306"/>
    <w:multiLevelType w:val="multilevel"/>
    <w:tmpl w:val="406E0E74"/>
    <w:lvl w:ilvl="0">
      <w:start w:val="1"/>
      <w:numFmt w:val="decimal"/>
      <w:pStyle w:val="Nagwek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Nagwek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Nagwek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Nagwek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2DD3599"/>
    <w:multiLevelType w:val="multilevel"/>
    <w:tmpl w:val="4EAA5BA6"/>
    <w:lvl w:ilvl="0">
      <w:start w:val="1"/>
      <w:numFmt w:val="decimal"/>
      <w:pStyle w:val="Listanumerowana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1">
    <w:nsid w:val="2CAB4527"/>
    <w:multiLevelType w:val="multilevel"/>
    <w:tmpl w:val="26C24C12"/>
    <w:lvl w:ilvl="0">
      <w:start w:val="1"/>
      <w:numFmt w:val="decimal"/>
      <w:pStyle w:val="Listanumerowan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5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>
    <w:nsid w:val="3AFB6DC8"/>
    <w:multiLevelType w:val="singleLevel"/>
    <w:tmpl w:val="D97CFDF8"/>
    <w:lvl w:ilvl="0">
      <w:start w:val="1"/>
      <w:numFmt w:val="bullet"/>
      <w:pStyle w:val="Listapunktowana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7">
    <w:nsid w:val="3CF00E18"/>
    <w:multiLevelType w:val="singleLevel"/>
    <w:tmpl w:val="4E1A982C"/>
    <w:lvl w:ilvl="0">
      <w:start w:val="1"/>
      <w:numFmt w:val="bullet"/>
      <w:pStyle w:val="Listapunktowana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8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1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6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7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9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1">
    <w:nsid w:val="620F2440"/>
    <w:multiLevelType w:val="singleLevel"/>
    <w:tmpl w:val="6860A420"/>
    <w:lvl w:ilvl="0">
      <w:start w:val="1"/>
      <w:numFmt w:val="bullet"/>
      <w:pStyle w:val="Listapunktowana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2">
    <w:nsid w:val="6DF118C0"/>
    <w:multiLevelType w:val="singleLevel"/>
    <w:tmpl w:val="B90C8B88"/>
    <w:lvl w:ilvl="0">
      <w:start w:val="1"/>
      <w:numFmt w:val="bullet"/>
      <w:pStyle w:val="Listapunktowana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>
    <w:nsid w:val="722304D7"/>
    <w:multiLevelType w:val="multilevel"/>
    <w:tmpl w:val="9DE2758E"/>
    <w:lvl w:ilvl="0">
      <w:start w:val="1"/>
      <w:numFmt w:val="decimal"/>
      <w:pStyle w:val="Listanumerowana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4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8"/>
  </w:num>
  <w:num w:numId="4">
    <w:abstractNumId w:val="27"/>
  </w:num>
  <w:num w:numId="5">
    <w:abstractNumId w:val="20"/>
  </w:num>
  <w:num w:numId="6">
    <w:abstractNumId w:val="26"/>
  </w:num>
  <w:num w:numId="7">
    <w:abstractNumId w:val="41"/>
  </w:num>
  <w:num w:numId="8">
    <w:abstractNumId w:val="42"/>
  </w:num>
  <w:num w:numId="9">
    <w:abstractNumId w:val="24"/>
  </w:num>
  <w:num w:numId="10">
    <w:abstractNumId w:val="40"/>
  </w:num>
  <w:num w:numId="11">
    <w:abstractNumId w:val="38"/>
  </w:num>
  <w:num w:numId="12">
    <w:abstractNumId w:val="30"/>
  </w:num>
  <w:num w:numId="13">
    <w:abstractNumId w:val="36"/>
  </w:num>
  <w:num w:numId="14">
    <w:abstractNumId w:val="19"/>
  </w:num>
  <w:num w:numId="15">
    <w:abstractNumId w:val="25"/>
  </w:num>
  <w:num w:numId="16">
    <w:abstractNumId w:val="15"/>
  </w:num>
  <w:num w:numId="17">
    <w:abstractNumId w:val="21"/>
  </w:num>
  <w:num w:numId="18">
    <w:abstractNumId w:val="43"/>
  </w:num>
  <w:num w:numId="19">
    <w:abstractNumId w:val="32"/>
  </w:num>
  <w:num w:numId="20">
    <w:abstractNumId w:val="17"/>
  </w:num>
  <w:num w:numId="21">
    <w:abstractNumId w:val="28"/>
  </w:num>
  <w:num w:numId="22">
    <w:abstractNumId w:val="29"/>
  </w:num>
  <w:num w:numId="23">
    <w:abstractNumId w:val="31"/>
  </w:num>
  <w:num w:numId="24">
    <w:abstractNumId w:val="4"/>
  </w:num>
  <w:num w:numId="25">
    <w:abstractNumId w:val="7"/>
  </w:num>
  <w:num w:numId="26">
    <w:abstractNumId w:val="34"/>
  </w:num>
  <w:num w:numId="27">
    <w:abstractNumId w:val="16"/>
  </w:num>
  <w:num w:numId="28">
    <w:abstractNumId w:val="10"/>
  </w:num>
  <w:num w:numId="29">
    <w:abstractNumId w:val="37"/>
  </w:num>
  <w:num w:numId="30">
    <w:abstractNumId w:val="33"/>
  </w:num>
  <w:num w:numId="31">
    <w:abstractNumId w:val="23"/>
  </w:num>
  <w:num w:numId="32">
    <w:abstractNumId w:val="12"/>
  </w:num>
  <w:num w:numId="33">
    <w:abstractNumId w:val="35"/>
  </w:num>
  <w:num w:numId="34">
    <w:abstractNumId w:val="13"/>
  </w:num>
  <w:num w:numId="35">
    <w:abstractNumId w:val="14"/>
  </w:num>
  <w:num w:numId="36">
    <w:abstractNumId w:val="11"/>
  </w:num>
  <w:num w:numId="37">
    <w:abstractNumId w:val="9"/>
  </w:num>
  <w:num w:numId="38">
    <w:abstractNumId w:val="35"/>
  </w:num>
  <w:num w:numId="39">
    <w:abstractNumId w:val="44"/>
  </w:num>
  <w:num w:numId="40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"/>
  </w:num>
  <w:num w:numId="4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18"/>
  </w:num>
  <w:num w:numId="44">
    <w:abstractNumId w:val="1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hideSpellingErrors/>
  <w:hideGrammaticalErrors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a-Siatka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50692"/>
    <w:rsid w:val="00052009"/>
    <w:rsid w:val="000566D0"/>
    <w:rsid w:val="000605C0"/>
    <w:rsid w:val="00060AB1"/>
    <w:rsid w:val="000624B2"/>
    <w:rsid w:val="00062E29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293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6AC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CD8"/>
    <w:rsid w:val="00370AE6"/>
    <w:rsid w:val="0037192C"/>
    <w:rsid w:val="00371C48"/>
    <w:rsid w:val="003752F8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5080"/>
    <w:rsid w:val="005354D8"/>
    <w:rsid w:val="00535659"/>
    <w:rsid w:val="00536EE5"/>
    <w:rsid w:val="005377CB"/>
    <w:rsid w:val="00537BF5"/>
    <w:rsid w:val="00542908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3D1D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43BF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7231"/>
    <w:rsid w:val="0098738E"/>
    <w:rsid w:val="00991496"/>
    <w:rsid w:val="00991746"/>
    <w:rsid w:val="009917CB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B78F6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3064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E939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qFormat="1"/>
    <w:lsdException w:name="heading 3" w:qFormat="1"/>
    <w:lsdException w:name="heading 4" w:qFormat="1"/>
    <w:lsdException w:name="header" w:uiPriority="99"/>
    <w:lsdException w:name="footer" w:uiPriority="99"/>
    <w:lsdException w:name="FollowedHyperlink" w:uiPriority="99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uiPriority="39"/>
  </w:latentStyles>
  <w:style w:type="paragraph" w:default="1" w:styleId="Norma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gwek1">
    <w:name w:val="heading 1"/>
    <w:basedOn w:val="Norma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gwek2">
    <w:name w:val="heading 2"/>
    <w:basedOn w:val="Norma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gwek3">
    <w:name w:val="heading 3"/>
    <w:basedOn w:val="Normalny"/>
    <w:next w:val="Text3"/>
    <w:link w:val="Nagwek3Znak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gwek4">
    <w:name w:val="heading 4"/>
    <w:basedOn w:val="Normalny"/>
    <w:next w:val="Text4"/>
    <w:qFormat/>
    <w:pPr>
      <w:keepNext/>
      <w:numPr>
        <w:ilvl w:val="3"/>
        <w:numId w:val="3"/>
      </w:numPr>
      <w:outlineLvl w:val="3"/>
    </w:pPr>
  </w:style>
  <w:style w:type="paragraph" w:styleId="Nagwek5">
    <w:name w:val="heading 5"/>
    <w:basedOn w:val="Normalny"/>
    <w:next w:val="Norma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gwek8">
    <w:name w:val="heading 8"/>
    <w:basedOn w:val="Normalny"/>
    <w:next w:val="Norma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gwek9">
    <w:name w:val="heading 9"/>
    <w:basedOn w:val="Normalny"/>
    <w:next w:val="Norma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pPr>
      <w:ind w:left="482"/>
    </w:pPr>
  </w:style>
  <w:style w:type="paragraph" w:customStyle="1" w:styleId="Text2">
    <w:name w:val="Text 2"/>
    <w:basedOn w:val="Normalny"/>
    <w:pPr>
      <w:tabs>
        <w:tab w:val="left" w:pos="2302"/>
      </w:tabs>
      <w:ind w:left="1202"/>
    </w:pPr>
  </w:style>
  <w:style w:type="paragraph" w:customStyle="1" w:styleId="Text3">
    <w:name w:val="Text 3"/>
    <w:basedOn w:val="Normalny"/>
    <w:pPr>
      <w:tabs>
        <w:tab w:val="left" w:pos="2302"/>
      </w:tabs>
      <w:ind w:left="1202"/>
    </w:pPr>
  </w:style>
  <w:style w:type="paragraph" w:customStyle="1" w:styleId="Text4">
    <w:name w:val="Text 4"/>
    <w:basedOn w:val="Normalny"/>
    <w:pPr>
      <w:tabs>
        <w:tab w:val="left" w:pos="2302"/>
      </w:tabs>
      <w:ind w:left="1202"/>
    </w:pPr>
  </w:style>
  <w:style w:type="paragraph" w:customStyle="1" w:styleId="Address">
    <w:name w:val="Address"/>
    <w:basedOn w:val="Normalny"/>
    <w:pPr>
      <w:spacing w:after="0"/>
      <w:jc w:val="left"/>
    </w:pPr>
  </w:style>
  <w:style w:type="paragraph" w:customStyle="1" w:styleId="AddressTL">
    <w:name w:val="AddressTL"/>
    <w:basedOn w:val="Normalny"/>
    <w:next w:val="Normalny"/>
    <w:pPr>
      <w:spacing w:after="720"/>
      <w:jc w:val="left"/>
    </w:pPr>
  </w:style>
  <w:style w:type="paragraph" w:customStyle="1" w:styleId="AddressTR">
    <w:name w:val="AddressTR"/>
    <w:basedOn w:val="Normalny"/>
    <w:next w:val="Normalny"/>
    <w:pPr>
      <w:spacing w:after="720"/>
      <w:ind w:left="5103"/>
      <w:jc w:val="left"/>
    </w:pPr>
  </w:style>
  <w:style w:type="paragraph" w:styleId="Tekstblokowy">
    <w:name w:val="Block Text"/>
    <w:basedOn w:val="Normalny"/>
    <w:pPr>
      <w:spacing w:after="120"/>
      <w:ind w:left="1440" w:right="1440"/>
    </w:pPr>
  </w:style>
  <w:style w:type="paragraph" w:styleId="Tekstpodstawowy">
    <w:name w:val="Body Text"/>
    <w:basedOn w:val="Normalny"/>
    <w:pPr>
      <w:spacing w:after="120"/>
    </w:p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3">
    <w:name w:val="Body Text 3"/>
    <w:basedOn w:val="Normalny"/>
    <w:pPr>
      <w:spacing w:after="120"/>
    </w:pPr>
    <w:rPr>
      <w:sz w:val="16"/>
    </w:rPr>
  </w:style>
  <w:style w:type="paragraph" w:styleId="Tekstpodstawowyzwciciem">
    <w:name w:val="Body Text First Indent"/>
    <w:basedOn w:val="Tekstpodstawowy"/>
    <w:pPr>
      <w:ind w:firstLine="210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zwciciem2">
    <w:name w:val="Body Text First Indent 2"/>
    <w:basedOn w:val="Tekstpodstawowywcity"/>
    <w:pPr>
      <w:ind w:firstLine="210"/>
    </w:p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</w:rPr>
  </w:style>
  <w:style w:type="paragraph" w:styleId="Legenda">
    <w:name w:val="caption"/>
    <w:basedOn w:val="Normalny"/>
    <w:next w:val="Normalny"/>
    <w:pPr>
      <w:spacing w:before="120" w:after="120"/>
    </w:pPr>
    <w:rPr>
      <w:b/>
    </w:rPr>
  </w:style>
  <w:style w:type="paragraph" w:customStyle="1" w:styleId="ChapterTitle">
    <w:name w:val="ChapterTitle"/>
    <w:basedOn w:val="Norma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pPr>
      <w:keepNext/>
      <w:spacing w:after="480"/>
      <w:jc w:val="center"/>
    </w:pPr>
    <w:rPr>
      <w:b/>
      <w:smallCaps/>
      <w:sz w:val="28"/>
    </w:rPr>
  </w:style>
  <w:style w:type="paragraph" w:styleId="Zwrotpoegnalny">
    <w:name w:val="Closing"/>
    <w:basedOn w:val="Normalny"/>
    <w:pPr>
      <w:ind w:left="4252"/>
    </w:pPr>
  </w:style>
  <w:style w:type="paragraph" w:styleId="Tekstkomentarza">
    <w:name w:val="annotation text"/>
    <w:basedOn w:val="Normalny"/>
    <w:link w:val="TekstkomentarzaZnak"/>
    <w:rPr>
      <w:sz w:val="20"/>
    </w:rPr>
  </w:style>
  <w:style w:type="paragraph" w:styleId="Data">
    <w:name w:val="Date"/>
    <w:basedOn w:val="Norma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ny"/>
    <w:next w:val="AddressTR"/>
    <w:pPr>
      <w:ind w:left="5103"/>
      <w:jc w:val="left"/>
    </w:pPr>
    <w:rPr>
      <w:sz w:val="20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przypisukocowego">
    <w:name w:val="endnote text"/>
    <w:basedOn w:val="Normalny"/>
    <w:semiHidden/>
    <w:rPr>
      <w:sz w:val="20"/>
    </w:rPr>
  </w:style>
  <w:style w:type="paragraph" w:styleId="Adresnakopercie">
    <w:name w:val="envelope address"/>
    <w:basedOn w:val="Normalny"/>
    <w:pPr>
      <w:framePr w:w="7920" w:h="1980" w:hRule="exact" w:hSpace="180" w:wrap="auto" w:hAnchor="page" w:xAlign="center" w:yAlign="bottom"/>
      <w:spacing w:after="0"/>
    </w:pPr>
  </w:style>
  <w:style w:type="paragraph" w:styleId="Adreszwrotnynakopercie">
    <w:name w:val="envelope return"/>
    <w:basedOn w:val="Normalny"/>
    <w:pPr>
      <w:spacing w:after="0"/>
    </w:pPr>
    <w:rPr>
      <w:sz w:val="20"/>
    </w:rPr>
  </w:style>
  <w:style w:type="paragraph" w:styleId="Stopka">
    <w:name w:val="footer"/>
    <w:basedOn w:val="Normalny"/>
    <w:link w:val="StopkaZnak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przypisudolnego">
    <w:name w:val="footnote text"/>
    <w:basedOn w:val="Normalny"/>
    <w:pPr>
      <w:ind w:left="357" w:hanging="357"/>
    </w:pPr>
    <w:rPr>
      <w:sz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ny"/>
    <w:next w:val="Normalny"/>
    <w:autoRedefine/>
    <w:semiHidden/>
    <w:pPr>
      <w:ind w:left="240" w:hanging="240"/>
    </w:pPr>
  </w:style>
  <w:style w:type="paragraph" w:styleId="Indeks2">
    <w:name w:val="index 2"/>
    <w:basedOn w:val="Normalny"/>
    <w:next w:val="Normalny"/>
    <w:autoRedefine/>
    <w:semiHidden/>
    <w:pPr>
      <w:ind w:left="480" w:hanging="240"/>
    </w:pPr>
  </w:style>
  <w:style w:type="paragraph" w:styleId="Indeks3">
    <w:name w:val="index 3"/>
    <w:basedOn w:val="Normalny"/>
    <w:next w:val="Normalny"/>
    <w:autoRedefine/>
    <w:semiHidden/>
    <w:pPr>
      <w:ind w:left="720" w:hanging="240"/>
    </w:pPr>
  </w:style>
  <w:style w:type="paragraph" w:styleId="Indeks4">
    <w:name w:val="index 4"/>
    <w:basedOn w:val="Normalny"/>
    <w:next w:val="Normalny"/>
    <w:autoRedefine/>
    <w:semiHidden/>
    <w:pPr>
      <w:ind w:left="960" w:hanging="240"/>
    </w:pPr>
  </w:style>
  <w:style w:type="paragraph" w:styleId="Indeks5">
    <w:name w:val="index 5"/>
    <w:basedOn w:val="Normalny"/>
    <w:next w:val="Normalny"/>
    <w:autoRedefine/>
    <w:semiHidden/>
    <w:pPr>
      <w:ind w:left="1200" w:hanging="240"/>
    </w:pPr>
  </w:style>
  <w:style w:type="paragraph" w:styleId="Indeks6">
    <w:name w:val="index 6"/>
    <w:basedOn w:val="Normalny"/>
    <w:next w:val="Normalny"/>
    <w:autoRedefine/>
    <w:semiHidden/>
    <w:pPr>
      <w:ind w:left="1440" w:hanging="240"/>
    </w:pPr>
  </w:style>
  <w:style w:type="paragraph" w:styleId="Indeks7">
    <w:name w:val="index 7"/>
    <w:basedOn w:val="Normalny"/>
    <w:next w:val="Normalny"/>
    <w:autoRedefine/>
    <w:semiHidden/>
    <w:pPr>
      <w:ind w:left="1680" w:hanging="240"/>
    </w:pPr>
  </w:style>
  <w:style w:type="paragraph" w:styleId="Indeks8">
    <w:name w:val="index 8"/>
    <w:basedOn w:val="Normalny"/>
    <w:next w:val="Normalny"/>
    <w:autoRedefine/>
    <w:semiHidden/>
    <w:pPr>
      <w:ind w:left="1920" w:hanging="240"/>
    </w:pPr>
  </w:style>
  <w:style w:type="paragraph" w:styleId="Indeks9">
    <w:name w:val="index 9"/>
    <w:basedOn w:val="Normalny"/>
    <w:next w:val="Normalny"/>
    <w:autoRedefine/>
    <w:semiHidden/>
    <w:pPr>
      <w:ind w:left="2160" w:hanging="240"/>
    </w:pPr>
  </w:style>
  <w:style w:type="paragraph" w:styleId="Nagwekindeksu">
    <w:name w:val="index heading"/>
    <w:basedOn w:val="Normalny"/>
    <w:next w:val="Indeks1"/>
    <w:semiHidden/>
    <w:rPr>
      <w:rFonts w:ascii="Arial" w:hAnsi="Arial"/>
      <w:b/>
    </w:rPr>
  </w:style>
  <w:style w:type="paragraph" w:styleId="Lista">
    <w:name w:val="List"/>
    <w:basedOn w:val="Normalny"/>
    <w:pPr>
      <w:ind w:left="283" w:hanging="283"/>
    </w:pPr>
  </w:style>
  <w:style w:type="paragraph" w:styleId="Lista2">
    <w:name w:val="List 2"/>
    <w:basedOn w:val="Normalny"/>
    <w:pPr>
      <w:ind w:left="566" w:hanging="283"/>
    </w:pPr>
  </w:style>
  <w:style w:type="paragraph" w:styleId="Lista3">
    <w:name w:val="List 3"/>
    <w:basedOn w:val="Normalny"/>
    <w:pPr>
      <w:ind w:left="849" w:hanging="283"/>
    </w:pPr>
  </w:style>
  <w:style w:type="paragraph" w:styleId="Lista4">
    <w:name w:val="List 4"/>
    <w:basedOn w:val="Normalny"/>
    <w:pPr>
      <w:ind w:left="1132" w:hanging="283"/>
    </w:pPr>
  </w:style>
  <w:style w:type="paragraph" w:styleId="Lista5">
    <w:name w:val="List 5"/>
    <w:basedOn w:val="Normalny"/>
    <w:pPr>
      <w:ind w:left="1415" w:hanging="283"/>
    </w:pPr>
  </w:style>
  <w:style w:type="paragraph" w:styleId="Listapunktowana">
    <w:name w:val="List Bullet"/>
    <w:basedOn w:val="Normalny"/>
    <w:pPr>
      <w:numPr>
        <w:numId w:val="4"/>
      </w:numPr>
    </w:pPr>
  </w:style>
  <w:style w:type="paragraph" w:styleId="Listapunktowana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punktowana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punktowana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punktowana5">
    <w:name w:val="List Bullet 5"/>
    <w:basedOn w:val="Normalny"/>
    <w:autoRedefine/>
    <w:pPr>
      <w:numPr>
        <w:numId w:val="1"/>
      </w:numPr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Lista-kontynuacja2">
    <w:name w:val="List Continue 2"/>
    <w:basedOn w:val="Normalny"/>
    <w:pPr>
      <w:spacing w:after="120"/>
      <w:ind w:left="566"/>
    </w:pPr>
  </w:style>
  <w:style w:type="paragraph" w:styleId="Lista-kontynuacja3">
    <w:name w:val="List Continue 3"/>
    <w:basedOn w:val="Normalny"/>
    <w:pPr>
      <w:spacing w:after="120"/>
      <w:ind w:left="849"/>
    </w:pPr>
  </w:style>
  <w:style w:type="paragraph" w:styleId="Lista-kontynuacja4">
    <w:name w:val="List Continue 4"/>
    <w:basedOn w:val="Normalny"/>
    <w:pPr>
      <w:spacing w:after="120"/>
      <w:ind w:left="1132"/>
    </w:pPr>
  </w:style>
  <w:style w:type="paragraph" w:styleId="Lista-kontynuacja5">
    <w:name w:val="List Continue 5"/>
    <w:basedOn w:val="Normalny"/>
    <w:pPr>
      <w:spacing w:after="120"/>
      <w:ind w:left="1415"/>
    </w:pPr>
  </w:style>
  <w:style w:type="paragraph" w:styleId="Listanumerowana">
    <w:name w:val="List Number"/>
    <w:basedOn w:val="Normalny"/>
    <w:pPr>
      <w:numPr>
        <w:numId w:val="14"/>
      </w:numPr>
    </w:pPr>
  </w:style>
  <w:style w:type="paragraph" w:styleId="Listanumerowana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numerowana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numerowana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numerowana5">
    <w:name w:val="List Number 5"/>
    <w:basedOn w:val="Normalny"/>
    <w:pPr>
      <w:numPr>
        <w:numId w:val="2"/>
      </w:numPr>
    </w:pPr>
  </w:style>
  <w:style w:type="paragraph" w:styleId="Teks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Nagwekwiadomoci">
    <w:name w:val="Message Header"/>
    <w:basedOn w:val="Norma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Wcicienormalne">
    <w:name w:val="Normal Indent"/>
    <w:basedOn w:val="Normalny"/>
    <w:link w:val="WcicienormalneZnak"/>
    <w:pPr>
      <w:ind w:left="720"/>
    </w:pPr>
    <w:rPr>
      <w:lang w:eastAsia="x-none"/>
    </w:rPr>
  </w:style>
  <w:style w:type="paragraph" w:styleId="Nagweknotatki">
    <w:name w:val="Note Heading"/>
    <w:basedOn w:val="Normalny"/>
    <w:next w:val="Normalny"/>
  </w:style>
  <w:style w:type="paragraph" w:customStyle="1" w:styleId="NoteHead">
    <w:name w:val="NoteHead"/>
    <w:basedOn w:val="Norma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ny"/>
    <w:next w:val="Norma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gwe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gwe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gwe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gwek4"/>
    <w:next w:val="Text4"/>
    <w:pPr>
      <w:keepNext w:val="0"/>
      <w:outlineLvl w:val="9"/>
    </w:pPr>
  </w:style>
  <w:style w:type="paragraph" w:customStyle="1" w:styleId="PartTitle">
    <w:name w:val="PartTitle"/>
    <w:basedOn w:val="Norma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Zwykytekst">
    <w:name w:val="Plain Text"/>
    <w:basedOn w:val="Normalny"/>
    <w:rPr>
      <w:rFonts w:ascii="Courier New" w:hAnsi="Courier New"/>
      <w:sz w:val="20"/>
    </w:rPr>
  </w:style>
  <w:style w:type="paragraph" w:styleId="Zwrotgrzecznociowy">
    <w:name w:val="Salutation"/>
    <w:basedOn w:val="Normalny"/>
    <w:next w:val="Normalny"/>
  </w:style>
  <w:style w:type="paragraph" w:styleId="Podpis">
    <w:name w:val="Signature"/>
    <w:basedOn w:val="Norma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ytu">
    <w:name w:val="Subtitle"/>
    <w:basedOn w:val="Norma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ny"/>
    <w:pPr>
      <w:jc w:val="center"/>
    </w:pPr>
    <w:rPr>
      <w:b/>
      <w:sz w:val="32"/>
    </w:rPr>
  </w:style>
  <w:style w:type="paragraph" w:styleId="Wykazrde">
    <w:name w:val="table of authorities"/>
    <w:basedOn w:val="Normalny"/>
    <w:next w:val="Normalny"/>
    <w:semiHidden/>
    <w:pPr>
      <w:ind w:left="240" w:hanging="240"/>
    </w:pPr>
  </w:style>
  <w:style w:type="paragraph" w:styleId="Spisilustracji">
    <w:name w:val="table of figures"/>
    <w:basedOn w:val="Normalny"/>
    <w:next w:val="Normalny"/>
    <w:semiHidden/>
    <w:pPr>
      <w:ind w:left="480" w:hanging="480"/>
    </w:pPr>
  </w:style>
  <w:style w:type="paragraph" w:styleId="Tytu">
    <w:name w:val="Title"/>
    <w:basedOn w:val="Normalny"/>
    <w:next w:val="SubTitle1"/>
    <w:pPr>
      <w:spacing w:after="480"/>
      <w:jc w:val="center"/>
    </w:pPr>
    <w:rPr>
      <w:b/>
      <w:kern w:val="28"/>
      <w:sz w:val="48"/>
    </w:rPr>
  </w:style>
  <w:style w:type="paragraph" w:styleId="Nagwekwykazurde">
    <w:name w:val="toa heading"/>
    <w:basedOn w:val="Normalny"/>
    <w:next w:val="Normalny"/>
    <w:semiHidden/>
    <w:pPr>
      <w:spacing w:before="120"/>
    </w:pPr>
    <w:rPr>
      <w:rFonts w:ascii="Arial" w:hAnsi="Arial"/>
      <w:b/>
    </w:rPr>
  </w:style>
  <w:style w:type="paragraph" w:styleId="Spistreci1">
    <w:name w:val="toc 1"/>
    <w:basedOn w:val="Normalny"/>
    <w:next w:val="Norma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pistreci2">
    <w:name w:val="toc 2"/>
    <w:basedOn w:val="Normalny"/>
    <w:next w:val="Norma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pistreci3">
    <w:name w:val="toc 3"/>
    <w:basedOn w:val="Normalny"/>
    <w:next w:val="Norma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pistreci4">
    <w:name w:val="toc 4"/>
    <w:basedOn w:val="Normalny"/>
    <w:next w:val="Norma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pistreci5">
    <w:name w:val="toc 5"/>
    <w:basedOn w:val="Normalny"/>
    <w:next w:val="Norma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pistreci6">
    <w:name w:val="toc 6"/>
    <w:basedOn w:val="Normalny"/>
    <w:next w:val="Normalny"/>
    <w:autoRedefine/>
    <w:semiHidden/>
    <w:pPr>
      <w:ind w:left="1200"/>
    </w:pPr>
  </w:style>
  <w:style w:type="paragraph" w:styleId="Spistreci7">
    <w:name w:val="toc 7"/>
    <w:basedOn w:val="Normalny"/>
    <w:next w:val="Normalny"/>
    <w:autoRedefine/>
    <w:semiHidden/>
    <w:pPr>
      <w:ind w:left="1440"/>
    </w:pPr>
  </w:style>
  <w:style w:type="paragraph" w:styleId="Spistreci8">
    <w:name w:val="toc 8"/>
    <w:basedOn w:val="Normalny"/>
    <w:next w:val="Normalny"/>
    <w:autoRedefine/>
    <w:semiHidden/>
    <w:pPr>
      <w:ind w:left="1680"/>
    </w:pPr>
  </w:style>
  <w:style w:type="paragraph" w:styleId="Spistreci9">
    <w:name w:val="toc 9"/>
    <w:basedOn w:val="Normalny"/>
    <w:next w:val="Normalny"/>
    <w:autoRedefine/>
    <w:semiHidden/>
    <w:pPr>
      <w:ind w:left="1920"/>
    </w:pPr>
  </w:style>
  <w:style w:type="paragraph" w:customStyle="1" w:styleId="YReferences">
    <w:name w:val="YReferences"/>
    <w:basedOn w:val="Normalny"/>
    <w:next w:val="Norma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gwekspisutreci">
    <w:name w:val="TOC Heading"/>
    <w:basedOn w:val="Normalny"/>
    <w:next w:val="Norma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ny"/>
    <w:next w:val="Normalny"/>
    <w:pPr>
      <w:spacing w:after="480"/>
      <w:ind w:left="567" w:hanging="567"/>
      <w:jc w:val="left"/>
    </w:pPr>
  </w:style>
  <w:style w:type="paragraph" w:customStyle="1" w:styleId="ZCom">
    <w:name w:val="Z_Com"/>
    <w:basedOn w:val="Norma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cze">
    <w:name w:val="Hyperlink"/>
    <w:rsid w:val="006914AD"/>
    <w:rPr>
      <w:color w:val="0000FF"/>
      <w:u w:val="single"/>
    </w:rPr>
  </w:style>
  <w:style w:type="character" w:styleId="Odwoanieprzypisudolnego">
    <w:name w:val="footnote reference"/>
    <w:rsid w:val="00CD08CF"/>
    <w:rPr>
      <w:vertAlign w:val="superscript"/>
    </w:rPr>
  </w:style>
  <w:style w:type="table" w:styleId="redniasiatka3akcent2">
    <w:name w:val="Medium Grid 3 Accent 2"/>
    <w:basedOn w:val="Standardowy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Stopk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Stopk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StopkaZnak">
    <w:name w:val="Stopka Znak"/>
    <w:link w:val="Stopk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StopkaZnak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Stopk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NagwekZnak">
    <w:name w:val="Nagłówek Znak"/>
    <w:link w:val="Nagwek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Wcicienormaln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WcicienormalneZnak">
    <w:name w:val="Wcięcie normalne Znak"/>
    <w:link w:val="Wcicienormalne"/>
    <w:rsid w:val="007A4813"/>
    <w:rPr>
      <w:sz w:val="24"/>
      <w:lang w:val="fr-FR"/>
    </w:rPr>
  </w:style>
  <w:style w:type="character" w:customStyle="1" w:styleId="Bulletpoint1Char">
    <w:name w:val="Bullet point1 Char"/>
    <w:basedOn w:val="WcicienormalneZnak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Wcicienormaln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-Siatka">
    <w:name w:val="Table Grid"/>
    <w:basedOn w:val="Standardowy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rdowy"/>
    <w:rsid w:val="00EF7057"/>
    <w:tblPr/>
  </w:style>
  <w:style w:type="table" w:styleId="Tabela-Elegancki">
    <w:name w:val="Table Elegant"/>
    <w:basedOn w:val="Standardowy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dokomentarza">
    <w:name w:val="annotation reference"/>
    <w:unhideWhenUsed/>
    <w:rsid w:val="00F0066C"/>
    <w:rPr>
      <w:sz w:val="16"/>
      <w:szCs w:val="16"/>
    </w:rPr>
  </w:style>
  <w:style w:type="character" w:customStyle="1" w:styleId="TekstkomentarzaZnak">
    <w:name w:val="Tekst komentarza Znak"/>
    <w:link w:val="Tekstkomentarz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ny"/>
    <w:next w:val="Tekstpodstawowy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kapitzlist">
    <w:name w:val="List Paragraph"/>
    <w:basedOn w:val="Norma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TematkomentarzaZnak">
    <w:name w:val="Temat komentarza Znak"/>
    <w:link w:val="Tematkomentarza"/>
    <w:uiPriority w:val="99"/>
    <w:rsid w:val="00BA290F"/>
    <w:rPr>
      <w:b/>
      <w:bCs/>
      <w:lang w:val="x-none" w:eastAsia="ar-SA"/>
    </w:rPr>
  </w:style>
  <w:style w:type="paragraph" w:styleId="Poprawk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UyteHipercz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gwek3Znak">
    <w:name w:val="Nagłówek 3 Znak"/>
    <w:link w:val="Nagwek3"/>
    <w:rsid w:val="005D5129"/>
    <w:rPr>
      <w:i/>
      <w:sz w:val="24"/>
      <w:lang w:val="fr-FR" w:eastAsia="en-US"/>
    </w:rPr>
  </w:style>
  <w:style w:type="character" w:styleId="Odwoanieprzypisukocowego">
    <w:name w:val="endnote reference"/>
    <w:rsid w:val="007967A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heading 2" w:qFormat="1"/>
    <w:lsdException w:name="heading 3" w:qFormat="1"/>
    <w:lsdException w:name="heading 4" w:qFormat="1"/>
    <w:lsdException w:name="header" w:uiPriority="99"/>
    <w:lsdException w:name="footer" w:uiPriority="99"/>
    <w:lsdException w:name="FollowedHyperlink" w:uiPriority="99"/>
    <w:lsdException w:name="annotation subject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uiPriority="39"/>
  </w:latentStyles>
  <w:style w:type="paragraph" w:default="1" w:styleId="Normalny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Nagwek1">
    <w:name w:val="heading 1"/>
    <w:basedOn w:val="Normalny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Nagwek2">
    <w:name w:val="heading 2"/>
    <w:basedOn w:val="Normalny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Nagwek3">
    <w:name w:val="heading 3"/>
    <w:basedOn w:val="Normalny"/>
    <w:next w:val="Text3"/>
    <w:link w:val="Nagwek3Znak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Nagwek4">
    <w:name w:val="heading 4"/>
    <w:basedOn w:val="Normalny"/>
    <w:next w:val="Text4"/>
    <w:qFormat/>
    <w:pPr>
      <w:keepNext/>
      <w:numPr>
        <w:ilvl w:val="3"/>
        <w:numId w:val="3"/>
      </w:numPr>
      <w:outlineLvl w:val="3"/>
    </w:pPr>
  </w:style>
  <w:style w:type="paragraph" w:styleId="Nagwek5">
    <w:name w:val="heading 5"/>
    <w:basedOn w:val="Normalny"/>
    <w:next w:val="Normalny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Nagwek8">
    <w:name w:val="heading 8"/>
    <w:basedOn w:val="Normalny"/>
    <w:next w:val="Normalny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Nagwek9">
    <w:name w:val="heading 9"/>
    <w:basedOn w:val="Normalny"/>
    <w:next w:val="Normalny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pPr>
      <w:ind w:left="482"/>
    </w:pPr>
  </w:style>
  <w:style w:type="paragraph" w:customStyle="1" w:styleId="Text2">
    <w:name w:val="Text 2"/>
    <w:basedOn w:val="Normalny"/>
    <w:pPr>
      <w:tabs>
        <w:tab w:val="left" w:pos="2302"/>
      </w:tabs>
      <w:ind w:left="1202"/>
    </w:pPr>
  </w:style>
  <w:style w:type="paragraph" w:customStyle="1" w:styleId="Text3">
    <w:name w:val="Text 3"/>
    <w:basedOn w:val="Normalny"/>
    <w:pPr>
      <w:tabs>
        <w:tab w:val="left" w:pos="2302"/>
      </w:tabs>
      <w:ind w:left="1202"/>
    </w:pPr>
  </w:style>
  <w:style w:type="paragraph" w:customStyle="1" w:styleId="Text4">
    <w:name w:val="Text 4"/>
    <w:basedOn w:val="Normalny"/>
    <w:pPr>
      <w:tabs>
        <w:tab w:val="left" w:pos="2302"/>
      </w:tabs>
      <w:ind w:left="1202"/>
    </w:pPr>
  </w:style>
  <w:style w:type="paragraph" w:customStyle="1" w:styleId="Address">
    <w:name w:val="Address"/>
    <w:basedOn w:val="Normalny"/>
    <w:pPr>
      <w:spacing w:after="0"/>
      <w:jc w:val="left"/>
    </w:pPr>
  </w:style>
  <w:style w:type="paragraph" w:customStyle="1" w:styleId="AddressTL">
    <w:name w:val="AddressTL"/>
    <w:basedOn w:val="Normalny"/>
    <w:next w:val="Normalny"/>
    <w:pPr>
      <w:spacing w:after="720"/>
      <w:jc w:val="left"/>
    </w:pPr>
  </w:style>
  <w:style w:type="paragraph" w:customStyle="1" w:styleId="AddressTR">
    <w:name w:val="AddressTR"/>
    <w:basedOn w:val="Normalny"/>
    <w:next w:val="Normalny"/>
    <w:pPr>
      <w:spacing w:after="720"/>
      <w:ind w:left="5103"/>
      <w:jc w:val="left"/>
    </w:pPr>
  </w:style>
  <w:style w:type="paragraph" w:styleId="Tekstblokowy">
    <w:name w:val="Block Text"/>
    <w:basedOn w:val="Normalny"/>
    <w:pPr>
      <w:spacing w:after="120"/>
      <w:ind w:left="1440" w:right="1440"/>
    </w:pPr>
  </w:style>
  <w:style w:type="paragraph" w:styleId="Tekstpodstawowy">
    <w:name w:val="Body Text"/>
    <w:basedOn w:val="Normalny"/>
    <w:pPr>
      <w:spacing w:after="120"/>
    </w:p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3">
    <w:name w:val="Body Text 3"/>
    <w:basedOn w:val="Normalny"/>
    <w:pPr>
      <w:spacing w:after="120"/>
    </w:pPr>
    <w:rPr>
      <w:sz w:val="16"/>
    </w:rPr>
  </w:style>
  <w:style w:type="paragraph" w:styleId="Tekstpodstawowyzwciciem">
    <w:name w:val="Body Text First Indent"/>
    <w:basedOn w:val="Tekstpodstawowy"/>
    <w:pPr>
      <w:ind w:firstLine="210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zwciciem2">
    <w:name w:val="Body Text First Indent 2"/>
    <w:basedOn w:val="Tekstpodstawowywcity"/>
    <w:pPr>
      <w:ind w:firstLine="210"/>
    </w:p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</w:rPr>
  </w:style>
  <w:style w:type="paragraph" w:styleId="Legenda">
    <w:name w:val="caption"/>
    <w:basedOn w:val="Normalny"/>
    <w:next w:val="Normalny"/>
    <w:pPr>
      <w:spacing w:before="120" w:after="120"/>
    </w:pPr>
    <w:rPr>
      <w:b/>
    </w:rPr>
  </w:style>
  <w:style w:type="paragraph" w:customStyle="1" w:styleId="ChapterTitle">
    <w:name w:val="ChapterTitle"/>
    <w:basedOn w:val="Normalny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Normalny"/>
    <w:next w:val="Nagwek1"/>
    <w:pPr>
      <w:keepNext/>
      <w:spacing w:after="480"/>
      <w:jc w:val="center"/>
    </w:pPr>
    <w:rPr>
      <w:b/>
      <w:smallCaps/>
      <w:sz w:val="28"/>
    </w:rPr>
  </w:style>
  <w:style w:type="paragraph" w:styleId="Zwrotpoegnalny">
    <w:name w:val="Closing"/>
    <w:basedOn w:val="Normalny"/>
    <w:pPr>
      <w:ind w:left="4252"/>
    </w:pPr>
  </w:style>
  <w:style w:type="paragraph" w:styleId="Tekstkomentarza">
    <w:name w:val="annotation text"/>
    <w:basedOn w:val="Normalny"/>
    <w:link w:val="TekstkomentarzaZnak"/>
    <w:rPr>
      <w:sz w:val="20"/>
    </w:rPr>
  </w:style>
  <w:style w:type="paragraph" w:styleId="Data">
    <w:name w:val="Date"/>
    <w:basedOn w:val="Normalny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Normalny"/>
    <w:next w:val="AddressTR"/>
    <w:pPr>
      <w:ind w:left="5103"/>
      <w:jc w:val="left"/>
    </w:pPr>
    <w:rPr>
      <w:sz w:val="20"/>
    </w:rPr>
  </w:style>
  <w:style w:type="paragraph" w:styleId="Mapadokumentu">
    <w:name w:val="Document Map"/>
    <w:basedOn w:val="Normalny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Normalny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Normalny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Tekstprzypisukocowego">
    <w:name w:val="endnote text"/>
    <w:basedOn w:val="Normalny"/>
    <w:semiHidden/>
    <w:rPr>
      <w:sz w:val="20"/>
    </w:rPr>
  </w:style>
  <w:style w:type="paragraph" w:styleId="Adresnakopercie">
    <w:name w:val="envelope address"/>
    <w:basedOn w:val="Normalny"/>
    <w:pPr>
      <w:framePr w:w="7920" w:h="1980" w:hRule="exact" w:hSpace="180" w:wrap="auto" w:hAnchor="page" w:xAlign="center" w:yAlign="bottom"/>
      <w:spacing w:after="0"/>
    </w:pPr>
  </w:style>
  <w:style w:type="paragraph" w:styleId="Adreszwrotnynakopercie">
    <w:name w:val="envelope return"/>
    <w:basedOn w:val="Normalny"/>
    <w:pPr>
      <w:spacing w:after="0"/>
    </w:pPr>
    <w:rPr>
      <w:sz w:val="20"/>
    </w:rPr>
  </w:style>
  <w:style w:type="paragraph" w:styleId="Stopka">
    <w:name w:val="footer"/>
    <w:basedOn w:val="Normalny"/>
    <w:link w:val="StopkaZnak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Tekstprzypisudolnego">
    <w:name w:val="footnote text"/>
    <w:basedOn w:val="Normalny"/>
    <w:pPr>
      <w:ind w:left="357" w:hanging="357"/>
    </w:pPr>
    <w:rPr>
      <w:sz w:val="20"/>
    </w:rPr>
  </w:style>
  <w:style w:type="paragraph" w:styleId="Nagwek">
    <w:name w:val="header"/>
    <w:basedOn w:val="Normalny"/>
    <w:link w:val="NagwekZnak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ks1">
    <w:name w:val="index 1"/>
    <w:basedOn w:val="Normalny"/>
    <w:next w:val="Normalny"/>
    <w:autoRedefine/>
    <w:semiHidden/>
    <w:pPr>
      <w:ind w:left="240" w:hanging="240"/>
    </w:pPr>
  </w:style>
  <w:style w:type="paragraph" w:styleId="Indeks2">
    <w:name w:val="index 2"/>
    <w:basedOn w:val="Normalny"/>
    <w:next w:val="Normalny"/>
    <w:autoRedefine/>
    <w:semiHidden/>
    <w:pPr>
      <w:ind w:left="480" w:hanging="240"/>
    </w:pPr>
  </w:style>
  <w:style w:type="paragraph" w:styleId="Indeks3">
    <w:name w:val="index 3"/>
    <w:basedOn w:val="Normalny"/>
    <w:next w:val="Normalny"/>
    <w:autoRedefine/>
    <w:semiHidden/>
    <w:pPr>
      <w:ind w:left="720" w:hanging="240"/>
    </w:pPr>
  </w:style>
  <w:style w:type="paragraph" w:styleId="Indeks4">
    <w:name w:val="index 4"/>
    <w:basedOn w:val="Normalny"/>
    <w:next w:val="Normalny"/>
    <w:autoRedefine/>
    <w:semiHidden/>
    <w:pPr>
      <w:ind w:left="960" w:hanging="240"/>
    </w:pPr>
  </w:style>
  <w:style w:type="paragraph" w:styleId="Indeks5">
    <w:name w:val="index 5"/>
    <w:basedOn w:val="Normalny"/>
    <w:next w:val="Normalny"/>
    <w:autoRedefine/>
    <w:semiHidden/>
    <w:pPr>
      <w:ind w:left="1200" w:hanging="240"/>
    </w:pPr>
  </w:style>
  <w:style w:type="paragraph" w:styleId="Indeks6">
    <w:name w:val="index 6"/>
    <w:basedOn w:val="Normalny"/>
    <w:next w:val="Normalny"/>
    <w:autoRedefine/>
    <w:semiHidden/>
    <w:pPr>
      <w:ind w:left="1440" w:hanging="240"/>
    </w:pPr>
  </w:style>
  <w:style w:type="paragraph" w:styleId="Indeks7">
    <w:name w:val="index 7"/>
    <w:basedOn w:val="Normalny"/>
    <w:next w:val="Normalny"/>
    <w:autoRedefine/>
    <w:semiHidden/>
    <w:pPr>
      <w:ind w:left="1680" w:hanging="240"/>
    </w:pPr>
  </w:style>
  <w:style w:type="paragraph" w:styleId="Indeks8">
    <w:name w:val="index 8"/>
    <w:basedOn w:val="Normalny"/>
    <w:next w:val="Normalny"/>
    <w:autoRedefine/>
    <w:semiHidden/>
    <w:pPr>
      <w:ind w:left="1920" w:hanging="240"/>
    </w:pPr>
  </w:style>
  <w:style w:type="paragraph" w:styleId="Indeks9">
    <w:name w:val="index 9"/>
    <w:basedOn w:val="Normalny"/>
    <w:next w:val="Normalny"/>
    <w:autoRedefine/>
    <w:semiHidden/>
    <w:pPr>
      <w:ind w:left="2160" w:hanging="240"/>
    </w:pPr>
  </w:style>
  <w:style w:type="paragraph" w:styleId="Nagwekindeksu">
    <w:name w:val="index heading"/>
    <w:basedOn w:val="Normalny"/>
    <w:next w:val="Indeks1"/>
    <w:semiHidden/>
    <w:rPr>
      <w:rFonts w:ascii="Arial" w:hAnsi="Arial"/>
      <w:b/>
    </w:rPr>
  </w:style>
  <w:style w:type="paragraph" w:styleId="Lista">
    <w:name w:val="List"/>
    <w:basedOn w:val="Normalny"/>
    <w:pPr>
      <w:ind w:left="283" w:hanging="283"/>
    </w:pPr>
  </w:style>
  <w:style w:type="paragraph" w:styleId="Lista2">
    <w:name w:val="List 2"/>
    <w:basedOn w:val="Normalny"/>
    <w:pPr>
      <w:ind w:left="566" w:hanging="283"/>
    </w:pPr>
  </w:style>
  <w:style w:type="paragraph" w:styleId="Lista3">
    <w:name w:val="List 3"/>
    <w:basedOn w:val="Normalny"/>
    <w:pPr>
      <w:ind w:left="849" w:hanging="283"/>
    </w:pPr>
  </w:style>
  <w:style w:type="paragraph" w:styleId="Lista4">
    <w:name w:val="List 4"/>
    <w:basedOn w:val="Normalny"/>
    <w:pPr>
      <w:ind w:left="1132" w:hanging="283"/>
    </w:pPr>
  </w:style>
  <w:style w:type="paragraph" w:styleId="Lista5">
    <w:name w:val="List 5"/>
    <w:basedOn w:val="Normalny"/>
    <w:pPr>
      <w:ind w:left="1415" w:hanging="283"/>
    </w:pPr>
  </w:style>
  <w:style w:type="paragraph" w:styleId="Listapunktowana">
    <w:name w:val="List Bullet"/>
    <w:basedOn w:val="Normalny"/>
    <w:pPr>
      <w:numPr>
        <w:numId w:val="4"/>
      </w:numPr>
    </w:pPr>
  </w:style>
  <w:style w:type="paragraph" w:styleId="Listapunktowana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stapunktowana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stapunktowana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stapunktowana5">
    <w:name w:val="List Bullet 5"/>
    <w:basedOn w:val="Normalny"/>
    <w:autoRedefine/>
    <w:pPr>
      <w:numPr>
        <w:numId w:val="1"/>
      </w:numPr>
    </w:pPr>
  </w:style>
  <w:style w:type="paragraph" w:styleId="Lista-kontynuacja">
    <w:name w:val="List Continue"/>
    <w:basedOn w:val="Normalny"/>
    <w:pPr>
      <w:spacing w:after="120"/>
      <w:ind w:left="283"/>
    </w:pPr>
  </w:style>
  <w:style w:type="paragraph" w:styleId="Lista-kontynuacja2">
    <w:name w:val="List Continue 2"/>
    <w:basedOn w:val="Normalny"/>
    <w:pPr>
      <w:spacing w:after="120"/>
      <w:ind w:left="566"/>
    </w:pPr>
  </w:style>
  <w:style w:type="paragraph" w:styleId="Lista-kontynuacja3">
    <w:name w:val="List Continue 3"/>
    <w:basedOn w:val="Normalny"/>
    <w:pPr>
      <w:spacing w:after="120"/>
      <w:ind w:left="849"/>
    </w:pPr>
  </w:style>
  <w:style w:type="paragraph" w:styleId="Lista-kontynuacja4">
    <w:name w:val="List Continue 4"/>
    <w:basedOn w:val="Normalny"/>
    <w:pPr>
      <w:spacing w:after="120"/>
      <w:ind w:left="1132"/>
    </w:pPr>
  </w:style>
  <w:style w:type="paragraph" w:styleId="Lista-kontynuacja5">
    <w:name w:val="List Continue 5"/>
    <w:basedOn w:val="Normalny"/>
    <w:pPr>
      <w:spacing w:after="120"/>
      <w:ind w:left="1415"/>
    </w:pPr>
  </w:style>
  <w:style w:type="paragraph" w:styleId="Listanumerowana">
    <w:name w:val="List Number"/>
    <w:basedOn w:val="Normalny"/>
    <w:pPr>
      <w:numPr>
        <w:numId w:val="14"/>
      </w:numPr>
    </w:pPr>
  </w:style>
  <w:style w:type="paragraph" w:styleId="Listanumerowana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stanumerowana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stanumerowana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stanumerowana5">
    <w:name w:val="List Number 5"/>
    <w:basedOn w:val="Normalny"/>
    <w:pPr>
      <w:numPr>
        <w:numId w:val="2"/>
      </w:numPr>
    </w:pPr>
  </w:style>
  <w:style w:type="paragraph" w:styleId="Teks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Nagwekwiadomoci">
    <w:name w:val="Message Header"/>
    <w:basedOn w:val="Normalny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Wcicienormalne">
    <w:name w:val="Normal Indent"/>
    <w:basedOn w:val="Normalny"/>
    <w:link w:val="WcicienormalneZnak"/>
    <w:pPr>
      <w:ind w:left="720"/>
    </w:pPr>
    <w:rPr>
      <w:lang w:eastAsia="x-none"/>
    </w:rPr>
  </w:style>
  <w:style w:type="paragraph" w:styleId="Nagweknotatki">
    <w:name w:val="Note Heading"/>
    <w:basedOn w:val="Normalny"/>
    <w:next w:val="Normalny"/>
  </w:style>
  <w:style w:type="paragraph" w:customStyle="1" w:styleId="NoteHead">
    <w:name w:val="NoteHead"/>
    <w:basedOn w:val="Normalny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Normalny"/>
    <w:next w:val="Normalny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Normalny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Nagwek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Nagwek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Nagwek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Nagwek4"/>
    <w:next w:val="Text4"/>
    <w:pPr>
      <w:keepNext w:val="0"/>
      <w:outlineLvl w:val="9"/>
    </w:pPr>
  </w:style>
  <w:style w:type="paragraph" w:customStyle="1" w:styleId="PartTitle">
    <w:name w:val="PartTitle"/>
    <w:basedOn w:val="Normalny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Zwykytekst">
    <w:name w:val="Plain Text"/>
    <w:basedOn w:val="Normalny"/>
    <w:rPr>
      <w:rFonts w:ascii="Courier New" w:hAnsi="Courier New"/>
      <w:sz w:val="20"/>
    </w:rPr>
  </w:style>
  <w:style w:type="paragraph" w:styleId="Zwrotgrzecznociowy">
    <w:name w:val="Salutation"/>
    <w:basedOn w:val="Normalny"/>
    <w:next w:val="Normalny"/>
  </w:style>
  <w:style w:type="paragraph" w:styleId="Podpis">
    <w:name w:val="Signature"/>
    <w:basedOn w:val="Normalny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Podtytu">
    <w:name w:val="Subtitle"/>
    <w:basedOn w:val="Normalny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Normalny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Normalny"/>
    <w:pPr>
      <w:jc w:val="center"/>
    </w:pPr>
    <w:rPr>
      <w:b/>
      <w:sz w:val="32"/>
    </w:rPr>
  </w:style>
  <w:style w:type="paragraph" w:styleId="Wykazrde">
    <w:name w:val="table of authorities"/>
    <w:basedOn w:val="Normalny"/>
    <w:next w:val="Normalny"/>
    <w:semiHidden/>
    <w:pPr>
      <w:ind w:left="240" w:hanging="240"/>
    </w:pPr>
  </w:style>
  <w:style w:type="paragraph" w:styleId="Spisilustracji">
    <w:name w:val="table of figures"/>
    <w:basedOn w:val="Normalny"/>
    <w:next w:val="Normalny"/>
    <w:semiHidden/>
    <w:pPr>
      <w:ind w:left="480" w:hanging="480"/>
    </w:pPr>
  </w:style>
  <w:style w:type="paragraph" w:styleId="Tytu">
    <w:name w:val="Title"/>
    <w:basedOn w:val="Normalny"/>
    <w:next w:val="SubTitle1"/>
    <w:pPr>
      <w:spacing w:after="480"/>
      <w:jc w:val="center"/>
    </w:pPr>
    <w:rPr>
      <w:b/>
      <w:kern w:val="28"/>
      <w:sz w:val="48"/>
    </w:rPr>
  </w:style>
  <w:style w:type="paragraph" w:styleId="Nagwekwykazurde">
    <w:name w:val="toa heading"/>
    <w:basedOn w:val="Normalny"/>
    <w:next w:val="Normalny"/>
    <w:semiHidden/>
    <w:pPr>
      <w:spacing w:before="120"/>
    </w:pPr>
    <w:rPr>
      <w:rFonts w:ascii="Arial" w:hAnsi="Arial"/>
      <w:b/>
    </w:rPr>
  </w:style>
  <w:style w:type="paragraph" w:styleId="Spistreci1">
    <w:name w:val="toc 1"/>
    <w:basedOn w:val="Normalny"/>
    <w:next w:val="Normalny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Spistreci2">
    <w:name w:val="toc 2"/>
    <w:basedOn w:val="Normalny"/>
    <w:next w:val="Normalny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Spistreci3">
    <w:name w:val="toc 3"/>
    <w:basedOn w:val="Normalny"/>
    <w:next w:val="Normalny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Spistreci4">
    <w:name w:val="toc 4"/>
    <w:basedOn w:val="Normalny"/>
    <w:next w:val="Normalny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Spistreci5">
    <w:name w:val="toc 5"/>
    <w:basedOn w:val="Normalny"/>
    <w:next w:val="Normalny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Spistreci6">
    <w:name w:val="toc 6"/>
    <w:basedOn w:val="Normalny"/>
    <w:next w:val="Normalny"/>
    <w:autoRedefine/>
    <w:semiHidden/>
    <w:pPr>
      <w:ind w:left="1200"/>
    </w:pPr>
  </w:style>
  <w:style w:type="paragraph" w:styleId="Spistreci7">
    <w:name w:val="toc 7"/>
    <w:basedOn w:val="Normalny"/>
    <w:next w:val="Normalny"/>
    <w:autoRedefine/>
    <w:semiHidden/>
    <w:pPr>
      <w:ind w:left="1440"/>
    </w:pPr>
  </w:style>
  <w:style w:type="paragraph" w:styleId="Spistreci8">
    <w:name w:val="toc 8"/>
    <w:basedOn w:val="Normalny"/>
    <w:next w:val="Normalny"/>
    <w:autoRedefine/>
    <w:semiHidden/>
    <w:pPr>
      <w:ind w:left="1680"/>
    </w:pPr>
  </w:style>
  <w:style w:type="paragraph" w:styleId="Spistreci9">
    <w:name w:val="toc 9"/>
    <w:basedOn w:val="Normalny"/>
    <w:next w:val="Normalny"/>
    <w:autoRedefine/>
    <w:semiHidden/>
    <w:pPr>
      <w:ind w:left="1920"/>
    </w:pPr>
  </w:style>
  <w:style w:type="paragraph" w:customStyle="1" w:styleId="YReferences">
    <w:name w:val="YReferences"/>
    <w:basedOn w:val="Normalny"/>
    <w:next w:val="Normalny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Normalny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Normalny"/>
    <w:pPr>
      <w:numPr>
        <w:ilvl w:val="1"/>
        <w:numId w:val="14"/>
      </w:numPr>
    </w:pPr>
  </w:style>
  <w:style w:type="paragraph" w:customStyle="1" w:styleId="ListNumberLevel3">
    <w:name w:val="List Number (Level 3)"/>
    <w:basedOn w:val="Normalny"/>
    <w:pPr>
      <w:numPr>
        <w:ilvl w:val="2"/>
        <w:numId w:val="14"/>
      </w:numPr>
    </w:pPr>
  </w:style>
  <w:style w:type="paragraph" w:customStyle="1" w:styleId="ListNumberLevel4">
    <w:name w:val="List Number (Level 4)"/>
    <w:basedOn w:val="Normalny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Nagwekspisutreci">
    <w:name w:val="TOC Heading"/>
    <w:basedOn w:val="Normalny"/>
    <w:next w:val="Normalny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Normalny"/>
    <w:next w:val="Normalny"/>
    <w:pPr>
      <w:spacing w:after="480"/>
      <w:ind w:left="567" w:hanging="567"/>
      <w:jc w:val="left"/>
    </w:pPr>
  </w:style>
  <w:style w:type="paragraph" w:customStyle="1" w:styleId="ZCom">
    <w:name w:val="Z_Com"/>
    <w:basedOn w:val="Normalny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Normalny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ipercze">
    <w:name w:val="Hyperlink"/>
    <w:rsid w:val="006914AD"/>
    <w:rPr>
      <w:color w:val="0000FF"/>
      <w:u w:val="single"/>
    </w:rPr>
  </w:style>
  <w:style w:type="character" w:styleId="Odwoanieprzypisudolnego">
    <w:name w:val="footnote reference"/>
    <w:rsid w:val="00CD08CF"/>
    <w:rPr>
      <w:vertAlign w:val="superscript"/>
    </w:rPr>
  </w:style>
  <w:style w:type="table" w:styleId="redniasiatka3akcent2">
    <w:name w:val="Medium Grid 3 Accent 2"/>
    <w:basedOn w:val="Standardowy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Normalny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Stopka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Stopka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StopkaZnak">
    <w:name w:val="Stopka Znak"/>
    <w:link w:val="Stopka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StopkaZnak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Stopka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NagwekZnak">
    <w:name w:val="Nagłówek Znak"/>
    <w:link w:val="Nagwek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Normalny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Wcicienormalne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Normalny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WcicienormalneZnak">
    <w:name w:val="Wcięcie normalne Znak"/>
    <w:link w:val="Wcicienormalne"/>
    <w:rsid w:val="007A4813"/>
    <w:rPr>
      <w:sz w:val="24"/>
      <w:lang w:val="fr-FR"/>
    </w:rPr>
  </w:style>
  <w:style w:type="character" w:customStyle="1" w:styleId="Bulletpoint1Char">
    <w:name w:val="Bullet point1 Char"/>
    <w:basedOn w:val="WcicienormalneZnak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Wcicienormalne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Normalny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a-Siatka">
    <w:name w:val="Table Grid"/>
    <w:basedOn w:val="Standardowy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rdowy"/>
    <w:rsid w:val="00EF7057"/>
    <w:tblPr/>
  </w:style>
  <w:style w:type="table" w:styleId="Tabela-Elegancki">
    <w:name w:val="Table Elegant"/>
    <w:basedOn w:val="Standardowy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woaniedokomentarza">
    <w:name w:val="annotation reference"/>
    <w:unhideWhenUsed/>
    <w:rsid w:val="00F0066C"/>
    <w:rPr>
      <w:sz w:val="16"/>
      <w:szCs w:val="16"/>
    </w:rPr>
  </w:style>
  <w:style w:type="character" w:customStyle="1" w:styleId="TekstkomentarzaZnak">
    <w:name w:val="Tekst komentarza Znak"/>
    <w:link w:val="Tekstkomentarza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Normalny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Normalny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Normalny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Normalny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Normalny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Normalny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Normalny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Normalny"/>
    <w:next w:val="Tekstpodstawowy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1">
    <w:name w:val="Legenda1"/>
    <w:basedOn w:val="Normalny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Normalny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Normalny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Normalny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Normalny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Akapitzlist">
    <w:name w:val="List Paragraph"/>
    <w:basedOn w:val="Normalny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TematkomentarzaZnak">
    <w:name w:val="Temat komentarza Znak"/>
    <w:link w:val="Tematkomentarza"/>
    <w:uiPriority w:val="99"/>
    <w:rsid w:val="00BA290F"/>
    <w:rPr>
      <w:b/>
      <w:bCs/>
      <w:lang w:val="x-none" w:eastAsia="ar-SA"/>
    </w:rPr>
  </w:style>
  <w:style w:type="paragraph" w:styleId="Poprawka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UyteHipercze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Nagwek3Znak">
    <w:name w:val="Nagłówek 3 Znak"/>
    <w:link w:val="Nagwek3"/>
    <w:rsid w:val="005D5129"/>
    <w:rPr>
      <w:i/>
      <w:sz w:val="24"/>
      <w:lang w:val="fr-FR" w:eastAsia="en-US"/>
    </w:rPr>
  </w:style>
  <w:style w:type="character" w:styleId="Odwoanieprzypisukocowego">
    <w:name w:val="endnote reference"/>
    <w:rsid w:val="007967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ec.europa.eu/education/tools/isced-f_en.htm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e52a87e-fa0e-4867-9149-5c43122db7fb">2015</Year>
    <Status xmlns="0e52a87e-fa0e-4867-9149-5c43122db7fb">Internal Draft</Status>
    <Next_x0020_date_x0020_of_x0020_delivery xmlns="0e52a87e-fa0e-4867-9149-5c43122db7fb">2015-02-15T23:00:00+00:00</Next_x0020_date_x0020_of_x0020_delivery>
    <Final_x0020_date_x0020_of_x0020_delivery xmlns="0e52a87e-fa0e-4867-9149-5c43122db7fb">2015-03-15T23:00:00+00:00</Final_x0020_date_x0020_of_x0020_delivery>
    <Contributors xmlns="0e52a87e-fa0e-4867-9149-5c43122db7fb" xsi:nil="true"/>
    <_Status xmlns="http://schemas.microsoft.com/sharepoint/v3/fields">Not Started</_Status>
    <Leader_x0020__x0028_unit_x0029_ xmlns="0e52a87e-fa0e-4867-9149-5c43122db7fb">A3</Leader_x0020__x0028_unit_x0029_>
    <Working_x0020_group_x0020_REF_x0020_DOC_x0020_meeting xmlns="0e52a87e-fa0e-4867-9149-5c43122db7fb" xsi:nil="true"/>
    <Validation xmlns="0e52a87e-fa0e-4867-9149-5c43122db7fb" xsi:nil="true"/>
    <About xmlns="0e52a87e-fa0e-4867-9149-5c43122db7fb">Management of National Agencies</About>
    <Leader_x0020__x0028_staff_x0020_member_x0029_ xmlns="0e52a87e-fa0e-4867-9149-5c43122db7fb">SS</Leader_x0020__x0028_staff_x0020_member_x0029_>
    <Other_x0020_stakeholders xmlns="0e52a87e-fa0e-4867-9149-5c43122db7fb" xsi:nil="true"/>
    <Impact_x0020_on_x0020_business_x0020_requirements_x0020_for_x0020_IT xmlns="0e52a87e-fa0e-4867-9149-5c43122db7f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0EE1AE26EE081346B0126385BD9103EC" ma:contentTypeVersion="15" ma:contentTypeDescription="Create a new document in this library." ma:contentTypeScope="" ma:versionID="81ddc03a3be0ad4330d9ae2f0f2a8ad3">
  <xsd:schema xmlns:xsd="http://www.w3.org/2001/XMLSchema" xmlns:xs="http://www.w3.org/2001/XMLSchema" xmlns:p="http://schemas.microsoft.com/office/2006/metadata/properties" xmlns:ns2="http://schemas.microsoft.com/sharepoint/v3/fields" xmlns:ns3="0e52a87e-fa0e-4867-9149-5c43122db7fb" targetNamespace="http://schemas.microsoft.com/office/2006/metadata/properties" ma:root="true" ma:fieldsID="8881e36d4c01c89c846e5b7509aad3a3" ns2:_="" ns3:_="">
    <xsd:import namespace="http://schemas.microsoft.com/sharepoint/v3/fields"/>
    <xsd:import namespace="0e52a87e-fa0e-4867-9149-5c43122db7fb"/>
    <xsd:element name="properties">
      <xsd:complexType>
        <xsd:sequence>
          <xsd:element name="documentManagement">
            <xsd:complexType>
              <xsd:all>
                <xsd:element ref="ns3:Year"/>
                <xsd:element ref="ns3:Status"/>
                <xsd:element ref="ns3:Working_x0020_group_x0020_REF_x0020_DOC_x0020_meeting" minOccurs="0"/>
                <xsd:element ref="ns3:Next_x0020_date_x0020_of_x0020_delivery" minOccurs="0"/>
                <xsd:element ref="ns3:Final_x0020_date_x0020_of_x0020_delivery"/>
                <xsd:element ref="ns3:Leader_x0020__x0028_unit_x0029_"/>
                <xsd:element ref="ns3:Leader_x0020__x0028_staff_x0020_member_x0029_"/>
                <xsd:element ref="ns3:Contributors" minOccurs="0"/>
                <xsd:element ref="ns3:Other_x0020_stakeholders" minOccurs="0"/>
                <xsd:element ref="ns3:Validation" minOccurs="0"/>
                <xsd:element ref="ns3:Impact_x0020_on_x0020_business_x0020_requirements_x0020_for_x0020_IT" minOccurs="0"/>
                <xsd:element ref="ns2:_Status" minOccurs="0"/>
                <xsd:element ref="ns3:About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9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2a87e-fa0e-4867-9149-5c43122db7fb" elementFormDefault="qualified">
    <xsd:import namespace="http://schemas.microsoft.com/office/2006/documentManagement/types"/>
    <xsd:import namespace="http://schemas.microsoft.com/office/infopath/2007/PartnerControls"/>
    <xsd:element name="Year" ma:index="5" ma:displayName="Year" ma:format="Dropdown" ma:internalName="Year">
      <xsd:simpleType>
        <xsd:restriction base="dms:Choice">
          <xsd:enumeration value="2014"/>
          <xsd:enumeration value="2015"/>
        </xsd:restriction>
      </xsd:simpleType>
    </xsd:element>
    <xsd:element name="Status" ma:index="6" ma:displayName="Status" ma:format="Dropdown" ma:internalName="Status">
      <xsd:simpleType>
        <xsd:restriction base="dms:Choice">
          <xsd:enumeration value="Internal Draft"/>
          <xsd:enumeration value="EAC consultation"/>
          <xsd:enumeration value="Final"/>
        </xsd:restriction>
      </xsd:simpleType>
    </xsd:element>
    <xsd:element name="Working_x0020_group_x0020_REF_x0020_DOC_x0020_meeting" ma:index="7" nillable="true" ma:displayName="Working group REF DOC meeting" ma:format="DateOnly" ma:internalName="Working_x0020_group_x0020_REF_x0020_DOC_x0020_meeting">
      <xsd:simpleType>
        <xsd:restriction base="dms:DateTime"/>
      </xsd:simpleType>
    </xsd:element>
    <xsd:element name="Next_x0020_date_x0020_of_x0020_delivery" ma:index="8" nillable="true" ma:displayName="Next date of delivery" ma:format="DateOnly" ma:internalName="Next_x0020_date_x0020_of_x0020_delivery">
      <xsd:simpleType>
        <xsd:restriction base="dms:DateTime"/>
      </xsd:simpleType>
    </xsd:element>
    <xsd:element name="Final_x0020_date_x0020_of_x0020_delivery" ma:index="9" ma:displayName="Final date of delivery" ma:format="DateOnly" ma:internalName="Final_x0020_date_x0020_of_x0020_delivery">
      <xsd:simpleType>
        <xsd:restriction base="dms:DateTime"/>
      </xsd:simpleType>
    </xsd:element>
    <xsd:element name="Leader_x0020__x0028_unit_x0029_" ma:index="10" ma:displayName="Leader (unit)" ma:internalName="Leader_x0020__x0028_unit_x0029_">
      <xsd:simpleType>
        <xsd:restriction base="dms:Text">
          <xsd:maxLength value="255"/>
        </xsd:restriction>
      </xsd:simpleType>
    </xsd:element>
    <xsd:element name="Leader_x0020__x0028_staff_x0020_member_x0029_" ma:index="11" ma:displayName="Leader (staff member)" ma:internalName="Leader_x0020__x0028_staff_x0020_member_x0029_">
      <xsd:simpleType>
        <xsd:restriction base="dms:Text">
          <xsd:maxLength value="255"/>
        </xsd:restriction>
      </xsd:simpleType>
    </xsd:element>
    <xsd:element name="Contributors" ma:index="12" nillable="true" ma:displayName="Contributors" ma:internalName="Contributors">
      <xsd:simpleType>
        <xsd:restriction base="dms:Text">
          <xsd:maxLength value="255"/>
        </xsd:restriction>
      </xsd:simpleType>
    </xsd:element>
    <xsd:element name="Other_x0020_stakeholders" ma:index="13" nillable="true" ma:displayName="Other stakeholders" ma:internalName="Other_x0020_stakeholders">
      <xsd:simpleType>
        <xsd:restriction base="dms:Text">
          <xsd:maxLength value="255"/>
        </xsd:restriction>
      </xsd:simpleType>
    </xsd:element>
    <xsd:element name="Validation" ma:index="14" nillable="true" ma:displayName="Validation" ma:internalName="Validation">
      <xsd:simpleType>
        <xsd:restriction base="dms:Text">
          <xsd:maxLength value="255"/>
        </xsd:restriction>
      </xsd:simpleType>
    </xsd:element>
    <xsd:element name="Impact_x0020_on_x0020_business_x0020_requirements_x0020_for_x0020_IT" ma:index="15" nillable="true" ma:displayName="Impact on business requirements for IT" ma:internalName="Impact_x0020_on_x0020_business_x0020_requirements_x0020_for_x0020_IT">
      <xsd:simpleType>
        <xsd:restriction base="dms:Note">
          <xsd:maxLength value="255"/>
        </xsd:restriction>
      </xsd:simpleType>
    </xsd:element>
    <xsd:element name="About" ma:index="24" ma:displayName="About" ma:format="Dropdown" ma:internalName="About">
      <xsd:simpleType>
        <xsd:restriction base="dms:Choice">
          <xsd:enumeration value="Annual Work Programme"/>
          <xsd:enumeration value="Programme Guide and calls"/>
          <xsd:enumeration value="Management of National Agencies"/>
          <xsd:enumeration value="Grant agreements with beneficiaries"/>
          <xsd:enumeration value="Forms and related documents"/>
          <xsd:enumeration value="Documents and tools for selection"/>
          <xsd:enumeration value="Guidance and support document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3" ma:displayName="Author"/>
        <xsd:element ref="dcterms:created" minOccurs="0" maxOccurs="1"/>
        <xsd:element ref="dc:identifier" minOccurs="0" maxOccurs="1"/>
        <xsd:element name="contentType" minOccurs="0" maxOccurs="1" type="xsd:string" ma:index="20" ma:displayName="Content Type"/>
        <xsd:element ref="dc:title" minOccurs="0" maxOccurs="1" ma:index="1" ma:displayName="Title"/>
        <xsd:element ref="dc:subject" minOccurs="0" maxOccurs="1" ma:index="2" ma:displayName="Subject"/>
        <xsd:element ref="dc:description" minOccurs="0" maxOccurs="1" ma:index="16" ma:displayName="Comments"/>
        <xsd:element name="keywords" minOccurs="0" maxOccurs="1" type="xsd:string" ma:index="4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0e52a87e-fa0e-4867-9149-5c43122db7fb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689C96-517C-4A78-BCBA-ACDE8FBBC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0e52a87e-fa0e-4867-9149-5c43122db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DEDCC9A-7529-4403-804B-F6B663154B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1</TotalTime>
  <Pages>3</Pages>
  <Words>420</Words>
  <Characters>2522</Characters>
  <Application>Microsoft Office Word</Application>
  <DocSecurity>0</DocSecurity>
  <PresentationFormat>Microsoft Word 11.0</PresentationFormat>
  <Lines>21</Lines>
  <Paragraphs>5</Paragraphs>
  <ScaleCrop>false</ScaleCrop>
  <HeadingPairs>
    <vt:vector size="10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5" baseType="lpstr">
      <vt:lpstr/>
      <vt:lpstr/>
      <vt:lpstr/>
      <vt:lpstr/>
      <vt:lpstr> </vt:lpstr>
    </vt:vector>
  </TitlesOfParts>
  <Company>European Commission</Company>
  <LinksUpToDate>false</LinksUpToDate>
  <CharactersWithSpaces>2937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A3</dc:creator>
  <cp:keywords>EL4</cp:keywords>
  <cp:lastModifiedBy>ppwsz</cp:lastModifiedBy>
  <cp:revision>3</cp:revision>
  <cp:lastPrinted>2013-11-06T08:46:00Z</cp:lastPrinted>
  <dcterms:created xsi:type="dcterms:W3CDTF">2017-04-04T08:34:00Z</dcterms:created>
  <dcterms:modified xsi:type="dcterms:W3CDTF">2017-04-04T08:35:00Z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0x010100258AA79CEB83498886A3A08681123250000EE1AE26EE081346B0126385BD9103EC</vt:lpwstr>
  </property>
</Properties>
</file>