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6A2C94" w14:textId="3F95B2F6" w:rsidR="004C3561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>aff Mobility For Training</w:t>
      </w:r>
      <w:r w:rsidR="00D97FE7">
        <w:rPr>
          <w:rStyle w:val="Odwoanieprzypisukocowego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0AA13AFF" w14:textId="2C20BE9D" w:rsidR="00D97FE7" w:rsidRPr="00F550D9" w:rsidRDefault="00D97FE7" w:rsidP="00D97FE7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F550D9">
        <w:rPr>
          <w:rFonts w:ascii="Verdana" w:hAnsi="Verdana" w:cs="Calibri"/>
          <w:lang w:val="en-GB"/>
        </w:rPr>
        <w:t>Planned period of the t</w:t>
      </w:r>
      <w:r w:rsidR="00E2199B">
        <w:rPr>
          <w:rFonts w:ascii="Verdana" w:hAnsi="Verdana" w:cs="Calibri"/>
          <w:lang w:val="en-GB"/>
        </w:rPr>
        <w:t>raining</w:t>
      </w:r>
      <w:r w:rsidRPr="00F550D9">
        <w:rPr>
          <w:rFonts w:ascii="Verdana" w:hAnsi="Verdana" w:cs="Calibri"/>
          <w:color w:val="FF0000"/>
          <w:lang w:val="en-GB"/>
        </w:rPr>
        <w:t xml:space="preserve"> </w:t>
      </w:r>
      <w:r w:rsidRPr="00F550D9">
        <w:rPr>
          <w:rFonts w:ascii="Verdana" w:hAnsi="Verdana" w:cs="Calibri"/>
          <w:lang w:val="en-GB"/>
        </w:rPr>
        <w:t xml:space="preserve">activity: from </w:t>
      </w:r>
      <w:r w:rsidRPr="00F550D9">
        <w:rPr>
          <w:rFonts w:ascii="Verdana" w:hAnsi="Verdana" w:cs="Calibri"/>
          <w:i/>
          <w:lang w:val="en-GB"/>
        </w:rPr>
        <w:t>[day/month/year]</w:t>
      </w:r>
      <w:r w:rsidRPr="00F550D9">
        <w:rPr>
          <w:rFonts w:ascii="Verdana" w:hAnsi="Verdana" w:cs="Calibri"/>
          <w:lang w:val="en-GB"/>
        </w:rPr>
        <w:tab/>
        <w:t xml:space="preserve">till </w:t>
      </w:r>
      <w:r w:rsidRPr="00F550D9">
        <w:rPr>
          <w:rFonts w:ascii="Verdana" w:hAnsi="Verdana" w:cs="Calibri"/>
          <w:i/>
          <w:lang w:val="en-GB"/>
        </w:rPr>
        <w:t>[day/month/year]</w:t>
      </w:r>
    </w:p>
    <w:p w14:paraId="5D72C547" w14:textId="56AA9976" w:rsidR="00887CE1" w:rsidRDefault="00D97FE7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204A7A">
        <w:rPr>
          <w:rFonts w:ascii="Verdana" w:hAnsi="Verdana" w:cs="Calibri"/>
          <w:lang w:val="en-GB"/>
        </w:rPr>
        <w:t xml:space="preserve">Duration (days) – excluding travel days: …………………. </w:t>
      </w:r>
    </w:p>
    <w:p w14:paraId="5D72C548" w14:textId="77777777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377526" w:rsidRPr="007673FA" w14:paraId="5D72C54D" w14:textId="77777777" w:rsidTr="00526FE9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4BD35EB6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526FE9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Odwoanieprzypisukocowego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526FE9">
        <w:tc>
          <w:tcPr>
            <w:tcW w:w="2232" w:type="dxa"/>
            <w:shd w:val="clear" w:color="auto" w:fill="FFFFFF"/>
          </w:tcPr>
          <w:p w14:paraId="5D72C553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20../20..</w:t>
            </w:r>
          </w:p>
        </w:tc>
      </w:tr>
      <w:tr w:rsidR="00CC707F" w:rsidRPr="007673FA" w14:paraId="5D72C55C" w14:textId="77777777" w:rsidTr="004A0549"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887CE1" w:rsidRPr="007673FA" w14:paraId="5D72C563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5F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D72C560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D72C561" w14:textId="0AAE9926" w:rsidR="00887CE1" w:rsidRPr="00E02718" w:rsidRDefault="00526FE9" w:rsidP="00526FE9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D72C562" w14:textId="77777777" w:rsidR="00887CE1" w:rsidRPr="007673FA" w:rsidRDefault="00887CE1" w:rsidP="00526FE9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7673FA" w14:paraId="5D72C56A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64" w14:textId="3BB4CB4D" w:rsidR="00887CE1" w:rsidRPr="001264FF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271" w:type="dxa"/>
            <w:shd w:val="clear" w:color="auto" w:fill="FFFFFF"/>
          </w:tcPr>
          <w:p w14:paraId="5D72C567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D72C568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D72C569" w14:textId="77777777" w:rsidR="00887CE1" w:rsidRPr="007673FA" w:rsidRDefault="00887CE1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6B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D72C56C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6D" w14:textId="77777777" w:rsidR="00377526" w:rsidRPr="005E466D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57" w:type="dxa"/>
            <w:shd w:val="clear" w:color="auto" w:fill="FFFFFF"/>
          </w:tcPr>
          <w:p w14:paraId="5D72C56E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E02718" w14:paraId="5D72C574" w14:textId="77777777" w:rsidTr="00526FE9">
        <w:tc>
          <w:tcPr>
            <w:tcW w:w="2232" w:type="dxa"/>
            <w:shd w:val="clear" w:color="auto" w:fill="FFFFFF"/>
          </w:tcPr>
          <w:p w14:paraId="5D72C570" w14:textId="77777777" w:rsidR="00377526" w:rsidRPr="007673FA" w:rsidRDefault="00377526" w:rsidP="00C17AB2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D72C57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72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73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3FC11E5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  <w:r>
        <w:rPr>
          <w:rFonts w:ascii="Verdana" w:hAnsi="Verdana" w:cs="Arial"/>
          <w:b/>
          <w:color w:val="002060"/>
          <w:szCs w:val="24"/>
          <w:lang w:val="en-GB"/>
        </w:rPr>
        <w:t xml:space="preserve"> / Enterprise</w:t>
      </w:r>
      <w:r w:rsidR="009F2721">
        <w:rPr>
          <w:rStyle w:val="Odwoanieprzypisukocowego"/>
          <w:rFonts w:ascii="Verdana" w:hAnsi="Verdana" w:cs="Arial"/>
          <w:b/>
          <w:color w:val="002060"/>
          <w:szCs w:val="24"/>
          <w:lang w:val="en-GB"/>
        </w:rPr>
        <w:endnoteReference w:id="6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D97FE7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37197F7B" w:rsidR="00D97FE7" w:rsidRPr="007673FA" w:rsidRDefault="00D97FE7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3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1" w14:textId="6BA90128" w:rsidR="00377526" w:rsidRPr="007673FA" w:rsidRDefault="009F32D0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7673FA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shd w:val="clear" w:color="auto" w:fill="FFFFFF"/>
          </w:tcPr>
          <w:p w14:paraId="5D72C582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5D72C58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14:paraId="5D72C594" w14:textId="77777777" w:rsidTr="00526FE9">
        <w:tc>
          <w:tcPr>
            <w:tcW w:w="2232" w:type="dxa"/>
            <w:shd w:val="clear" w:color="auto" w:fill="FFFFFF"/>
          </w:tcPr>
          <w:p w14:paraId="5D72C58E" w14:textId="77777777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D72C590" w14:textId="7047F042" w:rsidR="00377526" w:rsidRPr="00E02718" w:rsidRDefault="001A5D45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</w:tcPr>
          <w:p w14:paraId="5D72C59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20B725B8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enterprise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0A24C3A1" w14:textId="5E0B1135" w:rsidR="00E915B6" w:rsidRDefault="00BD7780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5B1CCC50" w:rsidR="00377526" w:rsidRPr="00E02718" w:rsidRDefault="00BD7780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D72C596" w14:textId="77777777" w:rsidR="00967A21" w:rsidRPr="00E2199B" w:rsidRDefault="00967A21" w:rsidP="00967A21">
      <w:pPr>
        <w:pStyle w:val="Text4"/>
        <w:pBdr>
          <w:bottom w:val="single" w:sz="6" w:space="1" w:color="auto"/>
        </w:pBdr>
        <w:ind w:left="0"/>
        <w:rPr>
          <w:lang w:val="en-GB"/>
        </w:rPr>
      </w:pPr>
    </w:p>
    <w:p w14:paraId="5D72C597" w14:textId="77777777" w:rsidR="00967A21" w:rsidRDefault="00967A21" w:rsidP="00967A21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at the end notes on page 3.  </w:t>
      </w:r>
    </w:p>
    <w:p w14:paraId="19919A95" w14:textId="7E5AE98D" w:rsidR="00F550D9" w:rsidRPr="00F550D9" w:rsidRDefault="00377526" w:rsidP="00F550D9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Nagwek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43154BA7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Ind w:w="79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A286D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EA286D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EA286D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7777777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619A3383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EA286D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77777777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Odwoanieprzypisukocowego"/>
          <w:rFonts w:ascii="Verdana" w:hAnsi="Verdana" w:cs="Calibri"/>
          <w:b/>
          <w:sz w:val="16"/>
          <w:szCs w:val="16"/>
          <w:lang w:val="en-GB"/>
        </w:rPr>
        <w:endnoteReference w:id="7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 institution/enterprise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77777777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his/her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12D901F9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institution commit to the requirements set out in the grant agreement signed between them.</w:t>
      </w:r>
    </w:p>
    <w:p w14:paraId="0ED3C570" w14:textId="2ABD4D1F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>receiving institution/enterprise will communicate to the sending institution any problems or changes regarding the proposed mobility programme or mobility period.</w:t>
      </w:r>
    </w:p>
    <w:tbl>
      <w:tblPr>
        <w:tblW w:w="8876" w:type="dxa"/>
        <w:jc w:val="center"/>
        <w:tblInd w:w="94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EA286D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Odwoanieprzypisudolnego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Ind w:w="94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/</w:t>
            </w:r>
            <w:r w:rsidRPr="007A234F">
              <w:rPr>
                <w:rFonts w:ascii="Verdana" w:hAnsi="Verdana" w:cs="Calibri"/>
                <w:b/>
                <w:sz w:val="20"/>
                <w:lang w:val="en-GB"/>
              </w:rPr>
              <w:t>enterprise</w:t>
            </w:r>
          </w:p>
          <w:p w14:paraId="1003C138" w14:textId="7777777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Ind w:w="94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DA65B7" w:rsidRPr="007B3F1B" w14:paraId="4E7A9047" w14:textId="77777777" w:rsidTr="00E5167F">
        <w:trPr>
          <w:jc w:val="center"/>
        </w:trPr>
        <w:tc>
          <w:tcPr>
            <w:tcW w:w="8841" w:type="dxa"/>
            <w:shd w:val="clear" w:color="auto" w:fill="FFFFFF"/>
          </w:tcPr>
          <w:p w14:paraId="17A22FCE" w14:textId="77777777" w:rsidR="00DA65B7" w:rsidRPr="006B63AE" w:rsidRDefault="00DA65B7" w:rsidP="00E5167F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/</w:t>
            </w:r>
            <w:r w:rsidRPr="007A234F">
              <w:rPr>
                <w:rFonts w:ascii="Verdana" w:hAnsi="Verdana" w:cs="Calibri"/>
                <w:b/>
                <w:sz w:val="20"/>
                <w:lang w:val="en-GB"/>
              </w:rPr>
              <w:t>enterprise</w:t>
            </w:r>
          </w:p>
          <w:p w14:paraId="44109D5F" w14:textId="77777777" w:rsidR="00DA65B7" w:rsidRDefault="00DA65B7" w:rsidP="00E5167F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 xml:space="preserve">Name of the Erasmus + Coordinator </w:t>
            </w:r>
          </w:p>
          <w:p w14:paraId="4C720D71" w14:textId="77777777" w:rsidR="00DA65B7" w:rsidRPr="007B3F1B" w:rsidRDefault="00DA65B7" w:rsidP="00E5167F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  <w:bookmarkStart w:id="0" w:name="_GoBack"/>
        <w:bookmarkEnd w:id="0"/>
      </w:tr>
    </w:tbl>
    <w:p w14:paraId="58841784" w14:textId="77777777" w:rsidR="00DA65B7" w:rsidRDefault="00DA65B7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p w14:paraId="3849B0BF" w14:textId="296BD0A1" w:rsidR="00607AA3" w:rsidRDefault="00607AA3" w:rsidP="00607AA3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928"/>
      </w:tblGrid>
      <w:tr w:rsidR="00607AA3" w14:paraId="4C951C51" w14:textId="77777777" w:rsidTr="00607A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B6706" w14:textId="77777777" w:rsidR="00607AA3" w:rsidRPr="004C2FC6" w:rsidRDefault="00607AA3" w:rsidP="004C2FC6">
            <w:pPr>
              <w:spacing w:after="0" w:line="360" w:lineRule="auto"/>
              <w:rPr>
                <w:rFonts w:cs="Calibri"/>
                <w:b/>
                <w:sz w:val="20"/>
                <w:lang w:val="en-GB"/>
              </w:rPr>
            </w:pPr>
            <w:r w:rsidRPr="004C2FC6">
              <w:rPr>
                <w:rFonts w:cs="Calibri"/>
                <w:b/>
                <w:sz w:val="20"/>
                <w:lang w:val="en-GB"/>
              </w:rPr>
              <w:t>The sending institution/enterprise</w:t>
            </w:r>
          </w:p>
          <w:p w14:paraId="6A2BF272" w14:textId="771C0683" w:rsidR="00607AA3" w:rsidRPr="004C2FC6" w:rsidRDefault="00607AA3" w:rsidP="004C2FC6">
            <w:pPr>
              <w:spacing w:after="0" w:line="360" w:lineRule="auto"/>
              <w:rPr>
                <w:rFonts w:cs="Calibri"/>
                <w:sz w:val="20"/>
                <w:lang w:val="en-GB"/>
              </w:rPr>
            </w:pPr>
            <w:r w:rsidRPr="004C2FC6">
              <w:rPr>
                <w:rFonts w:cs="Calibri"/>
                <w:sz w:val="20"/>
                <w:lang w:val="en-GB"/>
              </w:rPr>
              <w:t xml:space="preserve">Name of the </w:t>
            </w:r>
            <w:r w:rsidR="004C2FC6">
              <w:rPr>
                <w:rFonts w:cs="Calibri"/>
                <w:sz w:val="20"/>
                <w:lang w:val="en-GB"/>
              </w:rPr>
              <w:t>Supervisor</w:t>
            </w:r>
          </w:p>
          <w:p w14:paraId="068C39E1" w14:textId="282F6F21" w:rsidR="00607AA3" w:rsidRPr="00607AA3" w:rsidRDefault="00607AA3" w:rsidP="004C2FC6">
            <w:pPr>
              <w:spacing w:after="0" w:line="360" w:lineRule="auto"/>
              <w:rPr>
                <w:rFonts w:cs="Calibri"/>
                <w:sz w:val="16"/>
                <w:szCs w:val="16"/>
                <w:lang w:val="en-GB"/>
              </w:rPr>
            </w:pPr>
            <w:r w:rsidRPr="004C2FC6">
              <w:rPr>
                <w:rFonts w:cs="Calibri"/>
                <w:sz w:val="20"/>
                <w:lang w:val="en-GB"/>
              </w:rPr>
              <w:t xml:space="preserve">Signature: </w:t>
            </w:r>
            <w:r w:rsidRPr="004C2FC6">
              <w:rPr>
                <w:rFonts w:cs="Calibri"/>
                <w:sz w:val="20"/>
                <w:lang w:val="en-GB"/>
              </w:rPr>
              <w:tab/>
            </w:r>
            <w:r w:rsidRPr="004C2FC6">
              <w:rPr>
                <w:rFonts w:cs="Calibri"/>
                <w:sz w:val="20"/>
                <w:lang w:val="en-GB"/>
              </w:rPr>
              <w:tab/>
            </w:r>
            <w:r w:rsidR="004C2FC6">
              <w:rPr>
                <w:rFonts w:cs="Calibri"/>
                <w:sz w:val="20"/>
                <w:lang w:val="en-GB"/>
              </w:rPr>
              <w:t xml:space="preserve">                                                     </w:t>
            </w:r>
            <w:r w:rsidRPr="004C2FC6">
              <w:rPr>
                <w:rFonts w:cs="Calibri"/>
                <w:sz w:val="20"/>
                <w:lang w:val="en-GB"/>
              </w:rPr>
              <w:t xml:space="preserve">Date: </w:t>
            </w:r>
            <w:r w:rsidRPr="004C2FC6">
              <w:rPr>
                <w:rFonts w:cs="Calibri"/>
                <w:sz w:val="20"/>
                <w:lang w:val="en-GB"/>
              </w:rPr>
              <w:tab/>
            </w:r>
          </w:p>
        </w:tc>
      </w:tr>
    </w:tbl>
    <w:p w14:paraId="161A3605" w14:textId="018722AB" w:rsidR="00607AA3" w:rsidRDefault="00607AA3" w:rsidP="00607AA3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p w14:paraId="069712A5" w14:textId="77777777" w:rsidR="00607AA3" w:rsidRDefault="00607AA3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p w14:paraId="05C906B0" w14:textId="77777777" w:rsidR="00607AA3" w:rsidRPr="00EE0C35" w:rsidRDefault="00607AA3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Ind w:w="9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797E34" w14:textId="77777777" w:rsidR="00BD7780" w:rsidRDefault="00BD7780">
      <w:r>
        <w:separator/>
      </w:r>
    </w:p>
  </w:endnote>
  <w:endnote w:type="continuationSeparator" w:id="0">
    <w:p w14:paraId="58255CB5" w14:textId="77777777" w:rsidR="00BD7780" w:rsidRDefault="00BD7780">
      <w:r>
        <w:continuationSeparator/>
      </w:r>
    </w:p>
  </w:endnote>
  <w:endnote w:id="1">
    <w:p w14:paraId="34985CE8" w14:textId="1665FCC8" w:rsidR="00D97FE7" w:rsidRPr="002A2E71" w:rsidRDefault="00D97FE7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2">
    <w:p w14:paraId="5D72C5CB" w14:textId="26FD3498" w:rsidR="00377526" w:rsidRPr="002A2E71" w:rsidRDefault="00377526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Style w:val="Odwoanieprzypisukocowego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2641EB64" w:rsidR="00D302B8" w:rsidRPr="002A2E71" w:rsidRDefault="00D302B8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2A2E71">
        <w:rPr>
          <w:rFonts w:ascii="Verdana" w:hAnsi="Verdana"/>
          <w:sz w:val="16"/>
          <w:szCs w:val="16"/>
          <w:lang w:val="en-GB"/>
        </w:rPr>
        <w:t>. It is only applicable to higher education institutions located in Programme Countries.</w:t>
      </w:r>
    </w:p>
  </w:endnote>
  <w:endnote w:id="5">
    <w:p w14:paraId="5D72C5CD" w14:textId="77777777" w:rsidR="00377526" w:rsidRPr="002A2E71" w:rsidRDefault="00377526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Pr="002A2E71">
          <w:rPr>
            <w:rStyle w:val="Hipercze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6EB5BAE8" w14:textId="483C4676" w:rsidR="009F2721" w:rsidRPr="002A2E71" w:rsidRDefault="009F2721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All </w:t>
      </w:r>
      <w:proofErr w:type="spellStart"/>
      <w:r w:rsidRPr="002A2E71">
        <w:rPr>
          <w:rFonts w:ascii="Verdana" w:hAnsi="Verdana"/>
          <w:sz w:val="16"/>
          <w:szCs w:val="16"/>
          <w:lang w:val="en-GB"/>
        </w:rPr>
        <w:t>refererences</w:t>
      </w:r>
      <w:proofErr w:type="spellEnd"/>
      <w:r w:rsidRPr="002A2E71">
        <w:rPr>
          <w:rFonts w:ascii="Verdana" w:hAnsi="Verdana"/>
          <w:sz w:val="16"/>
          <w:szCs w:val="16"/>
          <w:lang w:val="en-GB"/>
        </w:rPr>
        <w:t xml:space="preserve"> to "</w:t>
      </w:r>
      <w:r w:rsidRPr="002A2E71">
        <w:rPr>
          <w:rFonts w:ascii="Verdana" w:hAnsi="Verdana"/>
          <w:b/>
          <w:sz w:val="16"/>
          <w:szCs w:val="16"/>
          <w:lang w:val="en-GB"/>
        </w:rPr>
        <w:t>enterprise</w:t>
      </w:r>
      <w:r w:rsidRPr="002A2E71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D97FE7" w:rsidRPr="002A2E71">
        <w:rPr>
          <w:rFonts w:ascii="Verdana" w:hAnsi="Verdana"/>
          <w:sz w:val="16"/>
          <w:szCs w:val="16"/>
          <w:lang w:val="en-GB"/>
        </w:rPr>
        <w:t xml:space="preserve"> or within Capacity Building projects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2A32932D" w14:textId="181AC2BD" w:rsidR="008F1CA2" w:rsidRPr="008F1CA2" w:rsidRDefault="008F1CA2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383F05" w:rsidRPr="002A2E71">
        <w:rPr>
          <w:rFonts w:ascii="Verdana" w:hAnsi="Verdana"/>
          <w:sz w:val="16"/>
          <w:szCs w:val="16"/>
          <w:lang w:val="en-GB"/>
        </w:rPr>
        <w:t xml:space="preserve">electronic </w:t>
      </w:r>
      <w:r w:rsidRPr="002A2E71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2A2E71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2A2E71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A2E71">
        <w:rPr>
          <w:rFonts w:ascii="Verdana" w:hAnsi="Verdana" w:cs="Calibri"/>
          <w:sz w:val="16"/>
          <w:szCs w:val="16"/>
          <w:lang w:val="en-GB"/>
        </w:rPr>
        <w:t>.</w:t>
      </w:r>
      <w:r w:rsidR="00BA3C63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BA3C63">
        <w:rPr>
          <w:rFonts w:ascii="Verdana" w:hAnsi="Verdana"/>
          <w:sz w:val="16"/>
          <w:szCs w:val="16"/>
          <w:lang w:val="en-GB"/>
        </w:rPr>
        <w:t xml:space="preserve">Certificates of attendance can be provided electronically or through any other means accessible to the staff member and the sending institution. </w:t>
      </w:r>
      <w:r w:rsidRPr="008F1CA2">
        <w:rPr>
          <w:rFonts w:ascii="Verdana" w:hAnsi="Verdana"/>
          <w:sz w:val="16"/>
          <w:szCs w:val="16"/>
          <w:lang w:val="en-US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 Narrow">
    <w:panose1 w:val="020B05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1F82F83E" w:rsidR="009F32D0" w:rsidRDefault="009F32D0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2FC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72C5C5" w14:textId="77777777" w:rsidR="005655B4" w:rsidRDefault="005655B4">
    <w:pPr>
      <w:pStyle w:val="Stopka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7A73B9" w14:textId="77777777" w:rsidR="00BD7780" w:rsidRDefault="00BD7780">
      <w:r>
        <w:separator/>
      </w:r>
    </w:p>
  </w:footnote>
  <w:footnote w:type="continuationSeparator" w:id="0">
    <w:p w14:paraId="52E8E435" w14:textId="77777777" w:rsidR="00BD7780" w:rsidRDefault="00BD77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72C5BE" w14:textId="6757E953" w:rsidR="00495B18" w:rsidRPr="00495B18" w:rsidRDefault="00495B18">
    <w:pPr>
      <w:rPr>
        <w:rFonts w:ascii="Arial Narrow" w:hAnsi="Arial Narrow"/>
        <w:sz w:val="18"/>
        <w:szCs w:val="18"/>
        <w:lang w:val="en-GB"/>
      </w:rPr>
    </w:pPr>
    <w:r w:rsidRPr="00495B18">
      <w:rPr>
        <w:rFonts w:ascii="Arial Narrow" w:hAnsi="Arial Narrow"/>
        <w:sz w:val="18"/>
        <w:szCs w:val="18"/>
        <w:lang w:val="en-GB"/>
      </w:rPr>
      <w:t>G</w:t>
    </w:r>
    <w:r w:rsidR="00E552DA">
      <w:rPr>
        <w:rFonts w:ascii="Arial Narrow" w:hAnsi="Arial Narrow"/>
        <w:sz w:val="18"/>
        <w:szCs w:val="18"/>
        <w:lang w:val="en-GB"/>
      </w:rPr>
      <w:t>fNA-II</w:t>
    </w:r>
    <w:r w:rsidR="00425346">
      <w:rPr>
        <w:rFonts w:ascii="Arial Narrow" w:hAnsi="Arial Narrow"/>
        <w:sz w:val="18"/>
        <w:szCs w:val="18"/>
        <w:lang w:val="en-GB"/>
      </w:rPr>
      <w:t>.7</w:t>
    </w:r>
    <w:r w:rsidR="00E552DA">
      <w:rPr>
        <w:rFonts w:ascii="Arial Narrow" w:hAnsi="Arial Narrow"/>
        <w:sz w:val="18"/>
        <w:szCs w:val="18"/>
        <w:lang w:val="en-GB"/>
      </w:rPr>
      <w:t>-C-Annex-</w:t>
    </w:r>
    <w:r w:rsidRPr="00495B18">
      <w:rPr>
        <w:rFonts w:ascii="Arial Narrow" w:hAnsi="Arial Narrow"/>
        <w:sz w:val="18"/>
        <w:szCs w:val="18"/>
        <w:lang w:val="en-GB"/>
      </w:rPr>
      <w:t xml:space="preserve">Erasmus+ HE </w:t>
    </w:r>
    <w:r>
      <w:rPr>
        <w:rFonts w:ascii="Arial Narrow" w:hAnsi="Arial Narrow"/>
        <w:sz w:val="18"/>
        <w:szCs w:val="18"/>
        <w:lang w:val="en-GB"/>
      </w:rPr>
      <w:t xml:space="preserve">Staff </w:t>
    </w:r>
    <w:r w:rsidR="00E552DA">
      <w:rPr>
        <w:rFonts w:ascii="Arial Narrow" w:hAnsi="Arial Narrow"/>
        <w:sz w:val="18"/>
        <w:szCs w:val="18"/>
        <w:lang w:val="en-GB"/>
      </w:rPr>
      <w:t>M</w:t>
    </w:r>
    <w:r w:rsidRPr="00495B18">
      <w:rPr>
        <w:rFonts w:ascii="Arial Narrow" w:hAnsi="Arial Narrow"/>
        <w:sz w:val="18"/>
        <w:szCs w:val="18"/>
        <w:lang w:val="en-GB"/>
      </w:rPr>
      <w:t xml:space="preserve">obility </w:t>
    </w:r>
    <w:r w:rsidR="00E552DA">
      <w:rPr>
        <w:rFonts w:ascii="Arial Narrow" w:hAnsi="Arial Narrow"/>
        <w:sz w:val="18"/>
        <w:szCs w:val="18"/>
        <w:lang w:val="en-GB"/>
      </w:rPr>
      <w:t>A</w:t>
    </w:r>
    <w:r w:rsidRPr="00495B18">
      <w:rPr>
        <w:rFonts w:ascii="Arial Narrow" w:hAnsi="Arial Narrow"/>
        <w:sz w:val="18"/>
        <w:szCs w:val="18"/>
        <w:lang w:val="en-GB"/>
      </w:rPr>
      <w:t>greement</w:t>
    </w:r>
    <w:r w:rsidR="00E552DA">
      <w:rPr>
        <w:rFonts w:ascii="Arial Narrow" w:hAnsi="Arial Narrow"/>
        <w:sz w:val="18"/>
        <w:szCs w:val="18"/>
        <w:lang w:val="en-GB"/>
      </w:rPr>
      <w:t xml:space="preserve"> for</w:t>
    </w:r>
    <w:r w:rsidRPr="00495B18">
      <w:rPr>
        <w:rFonts w:ascii="Arial Narrow" w:hAnsi="Arial Narrow"/>
        <w:sz w:val="18"/>
        <w:szCs w:val="18"/>
        <w:lang w:val="en-GB"/>
      </w:rPr>
      <w:t xml:space="preserve"> training –</w:t>
    </w:r>
    <w:r w:rsidR="00735F3D">
      <w:rPr>
        <w:rFonts w:ascii="Arial Narrow" w:hAnsi="Arial Narrow"/>
        <w:sz w:val="18"/>
        <w:szCs w:val="18"/>
        <w:lang w:val="en-GB"/>
      </w:rPr>
      <w:t xml:space="preserve"> </w:t>
    </w:r>
    <w:r w:rsidR="00425346">
      <w:rPr>
        <w:rFonts w:ascii="Arial Narrow" w:hAnsi="Arial Narrow"/>
        <w:sz w:val="18"/>
        <w:szCs w:val="18"/>
        <w:lang w:val="en-GB"/>
      </w:rPr>
      <w:t>2016</w:t>
    </w:r>
  </w:p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77777777" w:rsidR="00E01AAA" w:rsidRPr="00AD66BB" w:rsidRDefault="007561A1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pl-PL" w:eastAsia="pl-PL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5D72C5C7" wp14:editId="5D72C5C8">
                    <wp:simplePos x="0" y="0"/>
                    <wp:positionH relativeFrom="column">
                      <wp:posOffset>1758315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54190190"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3" w14:textId="77777777" w:rsidR="007967A9" w:rsidRPr="006852C7" w:rsidRDefault="007967A9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  <w:p w14:paraId="5D72C5D4" w14:textId="77777777"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left:0;text-align:left;margin-left:138.45pt;margin-top:2.25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" filled="f" stroked="f">
                    <v:textbox>
                      <w:txbxContent>
                        <w:p w14:paraId="5D72C5D1" w14:textId="54190190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bookmarkStart w:id="16" w:name="_GoBack"/>
                          <w:bookmarkEnd w:id="16"/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3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5D72C5D4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="Verdana" w:hAnsi="Verdana"/>
              <w:b/>
              <w:noProof/>
              <w:sz w:val="18"/>
              <w:szCs w:val="18"/>
              <w:lang w:val="pl-PL" w:eastAsia="pl-PL"/>
            </w:rPr>
            <w:drawing>
              <wp:anchor distT="0" distB="0" distL="114300" distR="114300" simplePos="0" relativeHeight="251658240" behindDoc="0" locked="0" layoutInCell="1" allowOverlap="1" wp14:anchorId="5D72C5C9" wp14:editId="5D72C5CA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D72C5C2" w14:textId="77777777" w:rsidR="00506408" w:rsidRPr="00495B18" w:rsidRDefault="00506408" w:rsidP="00967BFC">
    <w:pPr>
      <w:pStyle w:val="Nagwek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72C5C4" w14:textId="77777777" w:rsidR="00506408" w:rsidRPr="00865FC1" w:rsidRDefault="00506408" w:rsidP="00E01AAA">
    <w:pPr>
      <w:pStyle w:val="Nagwek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A58E78E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anumerowana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Nagwe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gwe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gwe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gwe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anumerowan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anumerowana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apunktowana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apunktowana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>
    <w:nsid w:val="620F2440"/>
    <w:multiLevelType w:val="singleLevel"/>
    <w:tmpl w:val="6860A420"/>
    <w:lvl w:ilvl="0">
      <w:start w:val="1"/>
      <w:numFmt w:val="bullet"/>
      <w:pStyle w:val="Listapunktowana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>
    <w:nsid w:val="6DF118C0"/>
    <w:multiLevelType w:val="singleLevel"/>
    <w:tmpl w:val="B90C8B88"/>
    <w:lvl w:ilvl="0">
      <w:start w:val="1"/>
      <w:numFmt w:val="bullet"/>
      <w:pStyle w:val="Listapunktowana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722304D7"/>
    <w:multiLevelType w:val="multilevel"/>
    <w:tmpl w:val="9DE2758E"/>
    <w:lvl w:ilvl="0">
      <w:start w:val="1"/>
      <w:numFmt w:val="decimal"/>
      <w:pStyle w:val="Listanumerowana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hideGrammatical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ela-Siatk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6CF"/>
    <w:rsid w:val="00197969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B1B01"/>
    <w:rsid w:val="004B4C99"/>
    <w:rsid w:val="004B4D19"/>
    <w:rsid w:val="004B507C"/>
    <w:rsid w:val="004B6F5F"/>
    <w:rsid w:val="004C2FC6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07AA3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2A8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2F1B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1307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5A66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14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780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E5B08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631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5B7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2A11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5B5C"/>
    <w:rsid w:val="00FA7449"/>
    <w:rsid w:val="00FB0346"/>
    <w:rsid w:val="00FB4C49"/>
    <w:rsid w:val="00FB790A"/>
    <w:rsid w:val="00FC00EA"/>
    <w:rsid w:val="00FC69B2"/>
    <w:rsid w:val="00FC78C2"/>
    <w:rsid w:val="00FD14AF"/>
    <w:rsid w:val="00FD5D67"/>
    <w:rsid w:val="00FD6590"/>
    <w:rsid w:val="00FD7C1A"/>
    <w:rsid w:val="00FE0FB6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72C5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heading 1" w:qFormat="1"/>
    <w:lsdException w:name="heading 2" w:qFormat="1"/>
    <w:lsdException w:name="heading 3" w:qFormat="1"/>
    <w:lsdException w:name="heading 4" w:qFormat="1"/>
    <w:lsdException w:name="header" w:uiPriority="99"/>
    <w:lsdException w:name="footer" w:uiPriority="99"/>
    <w:lsdException w:name="FollowedHyperlink" w:uiPriority="99"/>
    <w:lsdException w:name="annotation subject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uiPriority="39"/>
  </w:latentStyles>
  <w:style w:type="paragraph" w:default="1" w:styleId="Normalny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Nagwek1">
    <w:name w:val="heading 1"/>
    <w:basedOn w:val="Normalny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gwek2">
    <w:name w:val="heading 2"/>
    <w:basedOn w:val="Normalny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gwek3">
    <w:name w:val="heading 3"/>
    <w:basedOn w:val="Normalny"/>
    <w:next w:val="Text3"/>
    <w:link w:val="Nagwek3Znak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gwek4">
    <w:name w:val="heading 4"/>
    <w:basedOn w:val="Normalny"/>
    <w:next w:val="Text4"/>
    <w:qFormat/>
    <w:pPr>
      <w:keepNext/>
      <w:numPr>
        <w:ilvl w:val="3"/>
        <w:numId w:val="3"/>
      </w:numPr>
      <w:outlineLvl w:val="3"/>
    </w:pPr>
  </w:style>
  <w:style w:type="paragraph" w:styleId="Nagwek5">
    <w:name w:val="heading 5"/>
    <w:basedOn w:val="Normalny"/>
    <w:next w:val="Normalny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gwek6">
    <w:name w:val="heading 6"/>
    <w:basedOn w:val="Normalny"/>
    <w:next w:val="Normalny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gwek7">
    <w:name w:val="heading 7"/>
    <w:basedOn w:val="Normalny"/>
    <w:next w:val="Normalny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gwek8">
    <w:name w:val="heading 8"/>
    <w:basedOn w:val="Normalny"/>
    <w:next w:val="Normalny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gwek9">
    <w:name w:val="heading 9"/>
    <w:basedOn w:val="Normalny"/>
    <w:next w:val="Normalny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1">
    <w:name w:val="Text 1"/>
    <w:basedOn w:val="Normalny"/>
    <w:pPr>
      <w:ind w:left="482"/>
    </w:pPr>
  </w:style>
  <w:style w:type="paragraph" w:customStyle="1" w:styleId="Text2">
    <w:name w:val="Text 2"/>
    <w:basedOn w:val="Normalny"/>
    <w:pPr>
      <w:tabs>
        <w:tab w:val="left" w:pos="2302"/>
      </w:tabs>
      <w:ind w:left="1202"/>
    </w:pPr>
  </w:style>
  <w:style w:type="paragraph" w:customStyle="1" w:styleId="Text3">
    <w:name w:val="Text 3"/>
    <w:basedOn w:val="Normalny"/>
    <w:pPr>
      <w:tabs>
        <w:tab w:val="left" w:pos="2302"/>
      </w:tabs>
      <w:ind w:left="1202"/>
    </w:pPr>
  </w:style>
  <w:style w:type="paragraph" w:customStyle="1" w:styleId="Text4">
    <w:name w:val="Text 4"/>
    <w:basedOn w:val="Normalny"/>
    <w:pPr>
      <w:tabs>
        <w:tab w:val="left" w:pos="2302"/>
      </w:tabs>
      <w:ind w:left="1202"/>
    </w:pPr>
  </w:style>
  <w:style w:type="paragraph" w:customStyle="1" w:styleId="Address">
    <w:name w:val="Address"/>
    <w:basedOn w:val="Normalny"/>
    <w:pPr>
      <w:spacing w:after="0"/>
      <w:jc w:val="left"/>
    </w:pPr>
  </w:style>
  <w:style w:type="paragraph" w:customStyle="1" w:styleId="AddressTL">
    <w:name w:val="AddressTL"/>
    <w:basedOn w:val="Normalny"/>
    <w:next w:val="Normalny"/>
    <w:pPr>
      <w:spacing w:after="720"/>
      <w:jc w:val="left"/>
    </w:pPr>
  </w:style>
  <w:style w:type="paragraph" w:customStyle="1" w:styleId="AddressTR">
    <w:name w:val="AddressTR"/>
    <w:basedOn w:val="Normalny"/>
    <w:next w:val="Normalny"/>
    <w:pPr>
      <w:spacing w:after="720"/>
      <w:ind w:left="5103"/>
      <w:jc w:val="left"/>
    </w:pPr>
  </w:style>
  <w:style w:type="paragraph" w:styleId="Tekstblokowy">
    <w:name w:val="Block Text"/>
    <w:basedOn w:val="Normalny"/>
    <w:pPr>
      <w:spacing w:after="120"/>
      <w:ind w:left="1440" w:right="1440"/>
    </w:pPr>
  </w:style>
  <w:style w:type="paragraph" w:styleId="Tekstpodstawowy">
    <w:name w:val="Body Text"/>
    <w:basedOn w:val="Normalny"/>
    <w:pPr>
      <w:spacing w:after="120"/>
    </w:pPr>
  </w:style>
  <w:style w:type="paragraph" w:styleId="Tekstpodstawowy2">
    <w:name w:val="Body Text 2"/>
    <w:basedOn w:val="Normalny"/>
    <w:pPr>
      <w:spacing w:after="120" w:line="480" w:lineRule="auto"/>
    </w:pPr>
  </w:style>
  <w:style w:type="paragraph" w:styleId="Tekstpodstawowy3">
    <w:name w:val="Body Text 3"/>
    <w:basedOn w:val="Normalny"/>
    <w:pPr>
      <w:spacing w:after="120"/>
    </w:pPr>
    <w:rPr>
      <w:sz w:val="16"/>
    </w:rPr>
  </w:style>
  <w:style w:type="paragraph" w:styleId="Tekstpodstawowyzwciciem">
    <w:name w:val="Body Text First Indent"/>
    <w:basedOn w:val="Tekstpodstawowy"/>
    <w:pPr>
      <w:ind w:firstLine="210"/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podstawowyzwciciem2">
    <w:name w:val="Body Text First Indent 2"/>
    <w:basedOn w:val="Tekstpodstawowywcity"/>
    <w:pPr>
      <w:ind w:firstLine="210"/>
    </w:pPr>
  </w:style>
  <w:style w:type="paragraph" w:styleId="Tekstpodstawowywcity2">
    <w:name w:val="Body Text Indent 2"/>
    <w:basedOn w:val="Normalny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pPr>
      <w:spacing w:after="120"/>
      <w:ind w:left="283"/>
    </w:pPr>
    <w:rPr>
      <w:sz w:val="16"/>
    </w:rPr>
  </w:style>
  <w:style w:type="paragraph" w:styleId="Legenda">
    <w:name w:val="caption"/>
    <w:basedOn w:val="Normalny"/>
    <w:next w:val="Normalny"/>
    <w:pPr>
      <w:spacing w:before="120" w:after="120"/>
    </w:pPr>
    <w:rPr>
      <w:b/>
    </w:rPr>
  </w:style>
  <w:style w:type="paragraph" w:customStyle="1" w:styleId="ChapterTitle">
    <w:name w:val="ChapterTitle"/>
    <w:basedOn w:val="Normalny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ny"/>
    <w:next w:val="Nagwek1"/>
    <w:pPr>
      <w:keepNext/>
      <w:spacing w:after="480"/>
      <w:jc w:val="center"/>
    </w:pPr>
    <w:rPr>
      <w:b/>
      <w:smallCaps/>
      <w:sz w:val="28"/>
    </w:rPr>
  </w:style>
  <w:style w:type="paragraph" w:styleId="Zwrotpoegnalny">
    <w:name w:val="Closing"/>
    <w:basedOn w:val="Normalny"/>
    <w:pPr>
      <w:ind w:left="4252"/>
    </w:pPr>
  </w:style>
  <w:style w:type="paragraph" w:styleId="Tekstkomentarza">
    <w:name w:val="annotation text"/>
    <w:basedOn w:val="Normalny"/>
    <w:link w:val="TekstkomentarzaZnak"/>
    <w:rPr>
      <w:sz w:val="20"/>
    </w:rPr>
  </w:style>
  <w:style w:type="paragraph" w:styleId="Data">
    <w:name w:val="Date"/>
    <w:basedOn w:val="Normalny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ny"/>
    <w:next w:val="AddressTR"/>
    <w:pPr>
      <w:ind w:left="5103"/>
      <w:jc w:val="left"/>
    </w:pPr>
    <w:rPr>
      <w:sz w:val="20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ny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ny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kstprzypisukocowego">
    <w:name w:val="endnote text"/>
    <w:basedOn w:val="Normalny"/>
    <w:link w:val="TekstprzypisukocowegoZnak"/>
    <w:semiHidden/>
    <w:rPr>
      <w:sz w:val="20"/>
    </w:rPr>
  </w:style>
  <w:style w:type="paragraph" w:styleId="Adresnakopercie">
    <w:name w:val="envelope address"/>
    <w:basedOn w:val="Normalny"/>
    <w:pPr>
      <w:framePr w:w="7920" w:h="1980" w:hRule="exact" w:hSpace="180" w:wrap="auto" w:hAnchor="page" w:xAlign="center" w:yAlign="bottom"/>
      <w:spacing w:after="0"/>
    </w:pPr>
  </w:style>
  <w:style w:type="paragraph" w:styleId="Adreszwrotnynakopercie">
    <w:name w:val="envelope return"/>
    <w:basedOn w:val="Normalny"/>
    <w:pPr>
      <w:spacing w:after="0"/>
    </w:pPr>
    <w:rPr>
      <w:sz w:val="20"/>
    </w:rPr>
  </w:style>
  <w:style w:type="paragraph" w:styleId="Stopka">
    <w:name w:val="footer"/>
    <w:basedOn w:val="Normalny"/>
    <w:link w:val="StopkaZnak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kstprzypisudolnego">
    <w:name w:val="footnote text"/>
    <w:basedOn w:val="Normalny"/>
    <w:pPr>
      <w:ind w:left="357" w:hanging="357"/>
    </w:pPr>
    <w:rPr>
      <w:sz w:val="20"/>
    </w:rPr>
  </w:style>
  <w:style w:type="paragraph" w:styleId="Nagwek">
    <w:name w:val="header"/>
    <w:basedOn w:val="Normalny"/>
    <w:link w:val="NagwekZnak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ks1">
    <w:name w:val="index 1"/>
    <w:basedOn w:val="Normalny"/>
    <w:next w:val="Normalny"/>
    <w:autoRedefine/>
    <w:semiHidden/>
    <w:pPr>
      <w:ind w:left="240" w:hanging="240"/>
    </w:pPr>
  </w:style>
  <w:style w:type="paragraph" w:styleId="Indeks2">
    <w:name w:val="index 2"/>
    <w:basedOn w:val="Normalny"/>
    <w:next w:val="Normalny"/>
    <w:autoRedefine/>
    <w:semiHidden/>
    <w:pPr>
      <w:ind w:left="480" w:hanging="240"/>
    </w:pPr>
  </w:style>
  <w:style w:type="paragraph" w:styleId="Indeks3">
    <w:name w:val="index 3"/>
    <w:basedOn w:val="Normalny"/>
    <w:next w:val="Normalny"/>
    <w:autoRedefine/>
    <w:semiHidden/>
    <w:pPr>
      <w:ind w:left="720" w:hanging="240"/>
    </w:pPr>
  </w:style>
  <w:style w:type="paragraph" w:styleId="Indeks4">
    <w:name w:val="index 4"/>
    <w:basedOn w:val="Normalny"/>
    <w:next w:val="Normalny"/>
    <w:autoRedefine/>
    <w:semiHidden/>
    <w:pPr>
      <w:ind w:left="960" w:hanging="240"/>
    </w:pPr>
  </w:style>
  <w:style w:type="paragraph" w:styleId="Indeks5">
    <w:name w:val="index 5"/>
    <w:basedOn w:val="Normalny"/>
    <w:next w:val="Normalny"/>
    <w:autoRedefine/>
    <w:semiHidden/>
    <w:pPr>
      <w:ind w:left="1200" w:hanging="240"/>
    </w:pPr>
  </w:style>
  <w:style w:type="paragraph" w:styleId="Indeks6">
    <w:name w:val="index 6"/>
    <w:basedOn w:val="Normalny"/>
    <w:next w:val="Normalny"/>
    <w:autoRedefine/>
    <w:semiHidden/>
    <w:pPr>
      <w:ind w:left="1440" w:hanging="240"/>
    </w:pPr>
  </w:style>
  <w:style w:type="paragraph" w:styleId="Indeks7">
    <w:name w:val="index 7"/>
    <w:basedOn w:val="Normalny"/>
    <w:next w:val="Normalny"/>
    <w:autoRedefine/>
    <w:semiHidden/>
    <w:pPr>
      <w:ind w:left="1680" w:hanging="240"/>
    </w:pPr>
  </w:style>
  <w:style w:type="paragraph" w:styleId="Indeks8">
    <w:name w:val="index 8"/>
    <w:basedOn w:val="Normalny"/>
    <w:next w:val="Normalny"/>
    <w:autoRedefine/>
    <w:semiHidden/>
    <w:pPr>
      <w:ind w:left="1920" w:hanging="240"/>
    </w:pPr>
  </w:style>
  <w:style w:type="paragraph" w:styleId="Indeks9">
    <w:name w:val="index 9"/>
    <w:basedOn w:val="Normalny"/>
    <w:next w:val="Normalny"/>
    <w:autoRedefine/>
    <w:semiHidden/>
    <w:pPr>
      <w:ind w:left="2160" w:hanging="240"/>
    </w:pPr>
  </w:style>
  <w:style w:type="paragraph" w:styleId="Nagwekindeksu">
    <w:name w:val="index heading"/>
    <w:basedOn w:val="Normalny"/>
    <w:next w:val="Indeks1"/>
    <w:semiHidden/>
    <w:rPr>
      <w:rFonts w:ascii="Arial" w:hAnsi="Arial"/>
      <w:b/>
    </w:rPr>
  </w:style>
  <w:style w:type="paragraph" w:styleId="Lista">
    <w:name w:val="List"/>
    <w:basedOn w:val="Normalny"/>
    <w:pPr>
      <w:ind w:left="283" w:hanging="283"/>
    </w:pPr>
  </w:style>
  <w:style w:type="paragraph" w:styleId="Lista2">
    <w:name w:val="List 2"/>
    <w:basedOn w:val="Normalny"/>
    <w:pPr>
      <w:ind w:left="566" w:hanging="283"/>
    </w:pPr>
  </w:style>
  <w:style w:type="paragraph" w:styleId="Lista3">
    <w:name w:val="List 3"/>
    <w:basedOn w:val="Normalny"/>
    <w:pPr>
      <w:ind w:left="849" w:hanging="283"/>
    </w:pPr>
  </w:style>
  <w:style w:type="paragraph" w:styleId="Lista4">
    <w:name w:val="List 4"/>
    <w:basedOn w:val="Normalny"/>
    <w:pPr>
      <w:ind w:left="1132" w:hanging="283"/>
    </w:pPr>
  </w:style>
  <w:style w:type="paragraph" w:styleId="Lista5">
    <w:name w:val="List 5"/>
    <w:basedOn w:val="Normalny"/>
    <w:pPr>
      <w:ind w:left="1415" w:hanging="283"/>
    </w:pPr>
  </w:style>
  <w:style w:type="paragraph" w:styleId="Listapunktowana">
    <w:name w:val="List Bullet"/>
    <w:basedOn w:val="Normalny"/>
    <w:pPr>
      <w:numPr>
        <w:numId w:val="4"/>
      </w:numPr>
    </w:pPr>
  </w:style>
  <w:style w:type="paragraph" w:styleId="Listapunktowana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apunktowana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apunktowana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apunktowana5">
    <w:name w:val="List Bullet 5"/>
    <w:basedOn w:val="Normalny"/>
    <w:autoRedefine/>
    <w:pPr>
      <w:numPr>
        <w:numId w:val="1"/>
      </w:numPr>
    </w:pPr>
  </w:style>
  <w:style w:type="paragraph" w:styleId="Lista-kontynuacja">
    <w:name w:val="List Continue"/>
    <w:basedOn w:val="Normalny"/>
    <w:pPr>
      <w:spacing w:after="120"/>
      <w:ind w:left="283"/>
    </w:pPr>
  </w:style>
  <w:style w:type="paragraph" w:styleId="Lista-kontynuacja2">
    <w:name w:val="List Continue 2"/>
    <w:basedOn w:val="Normalny"/>
    <w:pPr>
      <w:spacing w:after="120"/>
      <w:ind w:left="566"/>
    </w:pPr>
  </w:style>
  <w:style w:type="paragraph" w:styleId="Lista-kontynuacja3">
    <w:name w:val="List Continue 3"/>
    <w:basedOn w:val="Normalny"/>
    <w:pPr>
      <w:spacing w:after="120"/>
      <w:ind w:left="849"/>
    </w:pPr>
  </w:style>
  <w:style w:type="paragraph" w:styleId="Lista-kontynuacja4">
    <w:name w:val="List Continue 4"/>
    <w:basedOn w:val="Normalny"/>
    <w:pPr>
      <w:spacing w:after="120"/>
      <w:ind w:left="1132"/>
    </w:pPr>
  </w:style>
  <w:style w:type="paragraph" w:styleId="Lista-kontynuacja5">
    <w:name w:val="List Continue 5"/>
    <w:basedOn w:val="Normalny"/>
    <w:pPr>
      <w:spacing w:after="120"/>
      <w:ind w:left="1415"/>
    </w:pPr>
  </w:style>
  <w:style w:type="paragraph" w:styleId="Listanumerowana">
    <w:name w:val="List Number"/>
    <w:basedOn w:val="Normalny"/>
    <w:pPr>
      <w:numPr>
        <w:numId w:val="14"/>
      </w:numPr>
    </w:pPr>
  </w:style>
  <w:style w:type="paragraph" w:styleId="Listanumerowana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anumerowana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anumerowana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anumerowana5">
    <w:name w:val="List Number 5"/>
    <w:basedOn w:val="Normalny"/>
    <w:pPr>
      <w:numPr>
        <w:numId w:val="2"/>
      </w:numPr>
    </w:pPr>
  </w:style>
  <w:style w:type="paragraph" w:styleId="Tekstmakr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Nagwekwiadomoci">
    <w:name w:val="Message Header"/>
    <w:basedOn w:val="Normalny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Wcicienormalne">
    <w:name w:val="Normal Indent"/>
    <w:basedOn w:val="Normalny"/>
    <w:link w:val="WcicienormalneZnak"/>
    <w:pPr>
      <w:ind w:left="720"/>
    </w:pPr>
    <w:rPr>
      <w:lang w:eastAsia="x-none"/>
    </w:rPr>
  </w:style>
  <w:style w:type="paragraph" w:styleId="Nagweknotatki">
    <w:name w:val="Note Heading"/>
    <w:basedOn w:val="Normalny"/>
    <w:next w:val="Normalny"/>
  </w:style>
  <w:style w:type="paragraph" w:customStyle="1" w:styleId="NoteHead">
    <w:name w:val="NoteHead"/>
    <w:basedOn w:val="Normalny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ny"/>
    <w:next w:val="Normalny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ny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gwek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gwek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gwek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gwek4"/>
    <w:next w:val="Text4"/>
    <w:pPr>
      <w:keepNext w:val="0"/>
      <w:outlineLvl w:val="9"/>
    </w:pPr>
  </w:style>
  <w:style w:type="paragraph" w:customStyle="1" w:styleId="PartTitle">
    <w:name w:val="PartTitle"/>
    <w:basedOn w:val="Normalny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Zwykytekst">
    <w:name w:val="Plain Text"/>
    <w:basedOn w:val="Normalny"/>
    <w:rPr>
      <w:rFonts w:ascii="Courier New" w:hAnsi="Courier New"/>
      <w:sz w:val="20"/>
    </w:rPr>
  </w:style>
  <w:style w:type="paragraph" w:styleId="Zwrotgrzecznociowy">
    <w:name w:val="Salutation"/>
    <w:basedOn w:val="Normalny"/>
    <w:next w:val="Normalny"/>
  </w:style>
  <w:style w:type="paragraph" w:styleId="Podpis">
    <w:name w:val="Signature"/>
    <w:basedOn w:val="Normalny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Podtytu">
    <w:name w:val="Subtitle"/>
    <w:basedOn w:val="Normalny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ny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ny"/>
    <w:pPr>
      <w:jc w:val="center"/>
    </w:pPr>
    <w:rPr>
      <w:b/>
      <w:sz w:val="32"/>
    </w:rPr>
  </w:style>
  <w:style w:type="paragraph" w:styleId="Wykazrde">
    <w:name w:val="table of authorities"/>
    <w:basedOn w:val="Normalny"/>
    <w:next w:val="Normalny"/>
    <w:semiHidden/>
    <w:pPr>
      <w:ind w:left="240" w:hanging="240"/>
    </w:pPr>
  </w:style>
  <w:style w:type="paragraph" w:styleId="Spisilustracji">
    <w:name w:val="table of figures"/>
    <w:basedOn w:val="Normalny"/>
    <w:next w:val="Normalny"/>
    <w:semiHidden/>
    <w:pPr>
      <w:ind w:left="480" w:hanging="480"/>
    </w:pPr>
  </w:style>
  <w:style w:type="paragraph" w:styleId="Tytu">
    <w:name w:val="Title"/>
    <w:basedOn w:val="Normalny"/>
    <w:next w:val="SubTitle1"/>
    <w:pPr>
      <w:spacing w:after="480"/>
      <w:jc w:val="center"/>
    </w:pPr>
    <w:rPr>
      <w:b/>
      <w:kern w:val="28"/>
      <w:sz w:val="48"/>
    </w:rPr>
  </w:style>
  <w:style w:type="paragraph" w:styleId="Nagwekwykazurde">
    <w:name w:val="toa heading"/>
    <w:basedOn w:val="Normalny"/>
    <w:next w:val="Normalny"/>
    <w:semiHidden/>
    <w:pPr>
      <w:spacing w:before="120"/>
    </w:pPr>
    <w:rPr>
      <w:rFonts w:ascii="Arial" w:hAnsi="Arial"/>
      <w:b/>
    </w:rPr>
  </w:style>
  <w:style w:type="paragraph" w:styleId="Spistreci1">
    <w:name w:val="toc 1"/>
    <w:basedOn w:val="Normalny"/>
    <w:next w:val="Normalny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pistreci2">
    <w:name w:val="toc 2"/>
    <w:basedOn w:val="Normalny"/>
    <w:next w:val="Normalny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pistreci3">
    <w:name w:val="toc 3"/>
    <w:basedOn w:val="Normalny"/>
    <w:next w:val="Normalny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pistreci4">
    <w:name w:val="toc 4"/>
    <w:basedOn w:val="Normalny"/>
    <w:next w:val="Normalny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pistreci5">
    <w:name w:val="toc 5"/>
    <w:basedOn w:val="Normalny"/>
    <w:next w:val="Normalny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pistreci6">
    <w:name w:val="toc 6"/>
    <w:basedOn w:val="Normalny"/>
    <w:next w:val="Normalny"/>
    <w:autoRedefine/>
    <w:semiHidden/>
    <w:pPr>
      <w:ind w:left="1200"/>
    </w:pPr>
  </w:style>
  <w:style w:type="paragraph" w:styleId="Spistreci7">
    <w:name w:val="toc 7"/>
    <w:basedOn w:val="Normalny"/>
    <w:next w:val="Normalny"/>
    <w:autoRedefine/>
    <w:semiHidden/>
    <w:pPr>
      <w:ind w:left="1440"/>
    </w:pPr>
  </w:style>
  <w:style w:type="paragraph" w:styleId="Spistreci8">
    <w:name w:val="toc 8"/>
    <w:basedOn w:val="Normalny"/>
    <w:next w:val="Normalny"/>
    <w:autoRedefine/>
    <w:semiHidden/>
    <w:pPr>
      <w:ind w:left="1680"/>
    </w:pPr>
  </w:style>
  <w:style w:type="paragraph" w:styleId="Spistreci9">
    <w:name w:val="toc 9"/>
    <w:basedOn w:val="Normalny"/>
    <w:next w:val="Normalny"/>
    <w:autoRedefine/>
    <w:semiHidden/>
    <w:pPr>
      <w:ind w:left="1920"/>
    </w:pPr>
  </w:style>
  <w:style w:type="paragraph" w:customStyle="1" w:styleId="YReferences">
    <w:name w:val="YReferences"/>
    <w:basedOn w:val="Normalny"/>
    <w:next w:val="Normalny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ny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ny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ny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ny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Nagwekspisutreci">
    <w:name w:val="TOC Heading"/>
    <w:basedOn w:val="Normalny"/>
    <w:next w:val="Normalny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ny"/>
    <w:next w:val="Normalny"/>
    <w:pPr>
      <w:spacing w:after="480"/>
      <w:ind w:left="567" w:hanging="567"/>
      <w:jc w:val="left"/>
    </w:pPr>
  </w:style>
  <w:style w:type="paragraph" w:customStyle="1" w:styleId="ZCom">
    <w:name w:val="Z_Com"/>
    <w:basedOn w:val="Normalny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ny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cze">
    <w:name w:val="Hyperlink"/>
    <w:rsid w:val="006914AD"/>
    <w:rPr>
      <w:color w:val="0000FF"/>
      <w:u w:val="single"/>
    </w:rPr>
  </w:style>
  <w:style w:type="character" w:styleId="Odwoanieprzypisudolnego">
    <w:name w:val="footnote reference"/>
    <w:rsid w:val="00CD08CF"/>
    <w:rPr>
      <w:vertAlign w:val="superscript"/>
    </w:rPr>
  </w:style>
  <w:style w:type="table" w:styleId="redniasiatka3akcent2">
    <w:name w:val="Medium Grid 3 Accent 2"/>
    <w:basedOn w:val="Standardowy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kstdymka">
    <w:name w:val="Balloon Text"/>
    <w:basedOn w:val="Normalny"/>
    <w:link w:val="TekstdymkaZnak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ny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Stopk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Stopk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StopkaZnak">
    <w:name w:val="Stopka Znak"/>
    <w:link w:val="Stopk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StopkaZnak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Stopk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NagwekZnak">
    <w:name w:val="Nagłówek Znak"/>
    <w:link w:val="Nagwek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ny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Wcicienormalne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ny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WcicienormalneZnak">
    <w:name w:val="Wcięcie normalne Znak"/>
    <w:link w:val="Wcicienormalne"/>
    <w:rsid w:val="007A4813"/>
    <w:rPr>
      <w:sz w:val="24"/>
      <w:lang w:val="fr-FR"/>
    </w:rPr>
  </w:style>
  <w:style w:type="character" w:customStyle="1" w:styleId="Bulletpoint1Char">
    <w:name w:val="Bullet point1 Char"/>
    <w:basedOn w:val="WcicienormalneZnak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Wcicienormalne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ny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ela-Siatka">
    <w:name w:val="Table Grid"/>
    <w:basedOn w:val="Standardowy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Standardowy"/>
    <w:rsid w:val="00EF7057"/>
    <w:tblPr/>
  </w:style>
  <w:style w:type="table" w:styleId="Tabela-Elegancki">
    <w:name w:val="Table Elegant"/>
    <w:basedOn w:val="Standardowy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woaniedokomentarza">
    <w:name w:val="annotation reference"/>
    <w:unhideWhenUsed/>
    <w:rsid w:val="00F0066C"/>
    <w:rPr>
      <w:sz w:val="16"/>
      <w:szCs w:val="16"/>
    </w:rPr>
  </w:style>
  <w:style w:type="character" w:customStyle="1" w:styleId="TekstkomentarzaZnak">
    <w:name w:val="Tekst komentarza Znak"/>
    <w:link w:val="Tekstkomentarza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ny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ny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ny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ny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ny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ny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ny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ny"/>
    <w:next w:val="Tekstpodstawowy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1">
    <w:name w:val="Legenda1"/>
    <w:basedOn w:val="Normalny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ny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ny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ny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ny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Akapitzlist">
    <w:name w:val="List Paragraph"/>
    <w:basedOn w:val="Normalny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TematkomentarzaZnak">
    <w:name w:val="Temat komentarza Znak"/>
    <w:link w:val="Tematkomentarza"/>
    <w:uiPriority w:val="99"/>
    <w:rsid w:val="00BA290F"/>
    <w:rPr>
      <w:b/>
      <w:bCs/>
      <w:lang w:val="x-none" w:eastAsia="ar-SA"/>
    </w:rPr>
  </w:style>
  <w:style w:type="paragraph" w:styleId="Poprawka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UyteHipercze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gwek3Znak">
    <w:name w:val="Nagłówek 3 Znak"/>
    <w:link w:val="Nagwek3"/>
    <w:rsid w:val="005D5129"/>
    <w:rPr>
      <w:i/>
      <w:sz w:val="24"/>
      <w:lang w:val="fr-FR" w:eastAsia="en-US"/>
    </w:rPr>
  </w:style>
  <w:style w:type="character" w:styleId="Odwoanieprzypisukocowego">
    <w:name w:val="endnote reference"/>
    <w:rsid w:val="007967A9"/>
    <w:rPr>
      <w:vertAlign w:val="superscript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D97FE7"/>
    <w:rPr>
      <w:lang w:val="fr-FR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heading 1" w:qFormat="1"/>
    <w:lsdException w:name="heading 2" w:qFormat="1"/>
    <w:lsdException w:name="heading 3" w:qFormat="1"/>
    <w:lsdException w:name="heading 4" w:qFormat="1"/>
    <w:lsdException w:name="header" w:uiPriority="99"/>
    <w:lsdException w:name="footer" w:uiPriority="99"/>
    <w:lsdException w:name="FollowedHyperlink" w:uiPriority="99"/>
    <w:lsdException w:name="annotation subject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uiPriority="39"/>
  </w:latentStyles>
  <w:style w:type="paragraph" w:default="1" w:styleId="Normalny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Nagwek1">
    <w:name w:val="heading 1"/>
    <w:basedOn w:val="Normalny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gwek2">
    <w:name w:val="heading 2"/>
    <w:basedOn w:val="Normalny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gwek3">
    <w:name w:val="heading 3"/>
    <w:basedOn w:val="Normalny"/>
    <w:next w:val="Text3"/>
    <w:link w:val="Nagwek3Znak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gwek4">
    <w:name w:val="heading 4"/>
    <w:basedOn w:val="Normalny"/>
    <w:next w:val="Text4"/>
    <w:qFormat/>
    <w:pPr>
      <w:keepNext/>
      <w:numPr>
        <w:ilvl w:val="3"/>
        <w:numId w:val="3"/>
      </w:numPr>
      <w:outlineLvl w:val="3"/>
    </w:pPr>
  </w:style>
  <w:style w:type="paragraph" w:styleId="Nagwek5">
    <w:name w:val="heading 5"/>
    <w:basedOn w:val="Normalny"/>
    <w:next w:val="Normalny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gwek6">
    <w:name w:val="heading 6"/>
    <w:basedOn w:val="Normalny"/>
    <w:next w:val="Normalny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gwek7">
    <w:name w:val="heading 7"/>
    <w:basedOn w:val="Normalny"/>
    <w:next w:val="Normalny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gwek8">
    <w:name w:val="heading 8"/>
    <w:basedOn w:val="Normalny"/>
    <w:next w:val="Normalny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gwek9">
    <w:name w:val="heading 9"/>
    <w:basedOn w:val="Normalny"/>
    <w:next w:val="Normalny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1">
    <w:name w:val="Text 1"/>
    <w:basedOn w:val="Normalny"/>
    <w:pPr>
      <w:ind w:left="482"/>
    </w:pPr>
  </w:style>
  <w:style w:type="paragraph" w:customStyle="1" w:styleId="Text2">
    <w:name w:val="Text 2"/>
    <w:basedOn w:val="Normalny"/>
    <w:pPr>
      <w:tabs>
        <w:tab w:val="left" w:pos="2302"/>
      </w:tabs>
      <w:ind w:left="1202"/>
    </w:pPr>
  </w:style>
  <w:style w:type="paragraph" w:customStyle="1" w:styleId="Text3">
    <w:name w:val="Text 3"/>
    <w:basedOn w:val="Normalny"/>
    <w:pPr>
      <w:tabs>
        <w:tab w:val="left" w:pos="2302"/>
      </w:tabs>
      <w:ind w:left="1202"/>
    </w:pPr>
  </w:style>
  <w:style w:type="paragraph" w:customStyle="1" w:styleId="Text4">
    <w:name w:val="Text 4"/>
    <w:basedOn w:val="Normalny"/>
    <w:pPr>
      <w:tabs>
        <w:tab w:val="left" w:pos="2302"/>
      </w:tabs>
      <w:ind w:left="1202"/>
    </w:pPr>
  </w:style>
  <w:style w:type="paragraph" w:customStyle="1" w:styleId="Address">
    <w:name w:val="Address"/>
    <w:basedOn w:val="Normalny"/>
    <w:pPr>
      <w:spacing w:after="0"/>
      <w:jc w:val="left"/>
    </w:pPr>
  </w:style>
  <w:style w:type="paragraph" w:customStyle="1" w:styleId="AddressTL">
    <w:name w:val="AddressTL"/>
    <w:basedOn w:val="Normalny"/>
    <w:next w:val="Normalny"/>
    <w:pPr>
      <w:spacing w:after="720"/>
      <w:jc w:val="left"/>
    </w:pPr>
  </w:style>
  <w:style w:type="paragraph" w:customStyle="1" w:styleId="AddressTR">
    <w:name w:val="AddressTR"/>
    <w:basedOn w:val="Normalny"/>
    <w:next w:val="Normalny"/>
    <w:pPr>
      <w:spacing w:after="720"/>
      <w:ind w:left="5103"/>
      <w:jc w:val="left"/>
    </w:pPr>
  </w:style>
  <w:style w:type="paragraph" w:styleId="Tekstblokowy">
    <w:name w:val="Block Text"/>
    <w:basedOn w:val="Normalny"/>
    <w:pPr>
      <w:spacing w:after="120"/>
      <w:ind w:left="1440" w:right="1440"/>
    </w:pPr>
  </w:style>
  <w:style w:type="paragraph" w:styleId="Tekstpodstawowy">
    <w:name w:val="Body Text"/>
    <w:basedOn w:val="Normalny"/>
    <w:pPr>
      <w:spacing w:after="120"/>
    </w:pPr>
  </w:style>
  <w:style w:type="paragraph" w:styleId="Tekstpodstawowy2">
    <w:name w:val="Body Text 2"/>
    <w:basedOn w:val="Normalny"/>
    <w:pPr>
      <w:spacing w:after="120" w:line="480" w:lineRule="auto"/>
    </w:pPr>
  </w:style>
  <w:style w:type="paragraph" w:styleId="Tekstpodstawowy3">
    <w:name w:val="Body Text 3"/>
    <w:basedOn w:val="Normalny"/>
    <w:pPr>
      <w:spacing w:after="120"/>
    </w:pPr>
    <w:rPr>
      <w:sz w:val="16"/>
    </w:rPr>
  </w:style>
  <w:style w:type="paragraph" w:styleId="Tekstpodstawowyzwciciem">
    <w:name w:val="Body Text First Indent"/>
    <w:basedOn w:val="Tekstpodstawowy"/>
    <w:pPr>
      <w:ind w:firstLine="210"/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podstawowyzwciciem2">
    <w:name w:val="Body Text First Indent 2"/>
    <w:basedOn w:val="Tekstpodstawowywcity"/>
    <w:pPr>
      <w:ind w:firstLine="210"/>
    </w:pPr>
  </w:style>
  <w:style w:type="paragraph" w:styleId="Tekstpodstawowywcity2">
    <w:name w:val="Body Text Indent 2"/>
    <w:basedOn w:val="Normalny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pPr>
      <w:spacing w:after="120"/>
      <w:ind w:left="283"/>
    </w:pPr>
    <w:rPr>
      <w:sz w:val="16"/>
    </w:rPr>
  </w:style>
  <w:style w:type="paragraph" w:styleId="Legenda">
    <w:name w:val="caption"/>
    <w:basedOn w:val="Normalny"/>
    <w:next w:val="Normalny"/>
    <w:pPr>
      <w:spacing w:before="120" w:after="120"/>
    </w:pPr>
    <w:rPr>
      <w:b/>
    </w:rPr>
  </w:style>
  <w:style w:type="paragraph" w:customStyle="1" w:styleId="ChapterTitle">
    <w:name w:val="ChapterTitle"/>
    <w:basedOn w:val="Normalny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ny"/>
    <w:next w:val="Nagwek1"/>
    <w:pPr>
      <w:keepNext/>
      <w:spacing w:after="480"/>
      <w:jc w:val="center"/>
    </w:pPr>
    <w:rPr>
      <w:b/>
      <w:smallCaps/>
      <w:sz w:val="28"/>
    </w:rPr>
  </w:style>
  <w:style w:type="paragraph" w:styleId="Zwrotpoegnalny">
    <w:name w:val="Closing"/>
    <w:basedOn w:val="Normalny"/>
    <w:pPr>
      <w:ind w:left="4252"/>
    </w:pPr>
  </w:style>
  <w:style w:type="paragraph" w:styleId="Tekstkomentarza">
    <w:name w:val="annotation text"/>
    <w:basedOn w:val="Normalny"/>
    <w:link w:val="TekstkomentarzaZnak"/>
    <w:rPr>
      <w:sz w:val="20"/>
    </w:rPr>
  </w:style>
  <w:style w:type="paragraph" w:styleId="Data">
    <w:name w:val="Date"/>
    <w:basedOn w:val="Normalny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ny"/>
    <w:next w:val="AddressTR"/>
    <w:pPr>
      <w:ind w:left="5103"/>
      <w:jc w:val="left"/>
    </w:pPr>
    <w:rPr>
      <w:sz w:val="20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ny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ny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kstprzypisukocowego">
    <w:name w:val="endnote text"/>
    <w:basedOn w:val="Normalny"/>
    <w:link w:val="TekstprzypisukocowegoZnak"/>
    <w:semiHidden/>
    <w:rPr>
      <w:sz w:val="20"/>
    </w:rPr>
  </w:style>
  <w:style w:type="paragraph" w:styleId="Adresnakopercie">
    <w:name w:val="envelope address"/>
    <w:basedOn w:val="Normalny"/>
    <w:pPr>
      <w:framePr w:w="7920" w:h="1980" w:hRule="exact" w:hSpace="180" w:wrap="auto" w:hAnchor="page" w:xAlign="center" w:yAlign="bottom"/>
      <w:spacing w:after="0"/>
    </w:pPr>
  </w:style>
  <w:style w:type="paragraph" w:styleId="Adreszwrotnynakopercie">
    <w:name w:val="envelope return"/>
    <w:basedOn w:val="Normalny"/>
    <w:pPr>
      <w:spacing w:after="0"/>
    </w:pPr>
    <w:rPr>
      <w:sz w:val="20"/>
    </w:rPr>
  </w:style>
  <w:style w:type="paragraph" w:styleId="Stopka">
    <w:name w:val="footer"/>
    <w:basedOn w:val="Normalny"/>
    <w:link w:val="StopkaZnak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kstprzypisudolnego">
    <w:name w:val="footnote text"/>
    <w:basedOn w:val="Normalny"/>
    <w:pPr>
      <w:ind w:left="357" w:hanging="357"/>
    </w:pPr>
    <w:rPr>
      <w:sz w:val="20"/>
    </w:rPr>
  </w:style>
  <w:style w:type="paragraph" w:styleId="Nagwek">
    <w:name w:val="header"/>
    <w:basedOn w:val="Normalny"/>
    <w:link w:val="NagwekZnak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ks1">
    <w:name w:val="index 1"/>
    <w:basedOn w:val="Normalny"/>
    <w:next w:val="Normalny"/>
    <w:autoRedefine/>
    <w:semiHidden/>
    <w:pPr>
      <w:ind w:left="240" w:hanging="240"/>
    </w:pPr>
  </w:style>
  <w:style w:type="paragraph" w:styleId="Indeks2">
    <w:name w:val="index 2"/>
    <w:basedOn w:val="Normalny"/>
    <w:next w:val="Normalny"/>
    <w:autoRedefine/>
    <w:semiHidden/>
    <w:pPr>
      <w:ind w:left="480" w:hanging="240"/>
    </w:pPr>
  </w:style>
  <w:style w:type="paragraph" w:styleId="Indeks3">
    <w:name w:val="index 3"/>
    <w:basedOn w:val="Normalny"/>
    <w:next w:val="Normalny"/>
    <w:autoRedefine/>
    <w:semiHidden/>
    <w:pPr>
      <w:ind w:left="720" w:hanging="240"/>
    </w:pPr>
  </w:style>
  <w:style w:type="paragraph" w:styleId="Indeks4">
    <w:name w:val="index 4"/>
    <w:basedOn w:val="Normalny"/>
    <w:next w:val="Normalny"/>
    <w:autoRedefine/>
    <w:semiHidden/>
    <w:pPr>
      <w:ind w:left="960" w:hanging="240"/>
    </w:pPr>
  </w:style>
  <w:style w:type="paragraph" w:styleId="Indeks5">
    <w:name w:val="index 5"/>
    <w:basedOn w:val="Normalny"/>
    <w:next w:val="Normalny"/>
    <w:autoRedefine/>
    <w:semiHidden/>
    <w:pPr>
      <w:ind w:left="1200" w:hanging="240"/>
    </w:pPr>
  </w:style>
  <w:style w:type="paragraph" w:styleId="Indeks6">
    <w:name w:val="index 6"/>
    <w:basedOn w:val="Normalny"/>
    <w:next w:val="Normalny"/>
    <w:autoRedefine/>
    <w:semiHidden/>
    <w:pPr>
      <w:ind w:left="1440" w:hanging="240"/>
    </w:pPr>
  </w:style>
  <w:style w:type="paragraph" w:styleId="Indeks7">
    <w:name w:val="index 7"/>
    <w:basedOn w:val="Normalny"/>
    <w:next w:val="Normalny"/>
    <w:autoRedefine/>
    <w:semiHidden/>
    <w:pPr>
      <w:ind w:left="1680" w:hanging="240"/>
    </w:pPr>
  </w:style>
  <w:style w:type="paragraph" w:styleId="Indeks8">
    <w:name w:val="index 8"/>
    <w:basedOn w:val="Normalny"/>
    <w:next w:val="Normalny"/>
    <w:autoRedefine/>
    <w:semiHidden/>
    <w:pPr>
      <w:ind w:left="1920" w:hanging="240"/>
    </w:pPr>
  </w:style>
  <w:style w:type="paragraph" w:styleId="Indeks9">
    <w:name w:val="index 9"/>
    <w:basedOn w:val="Normalny"/>
    <w:next w:val="Normalny"/>
    <w:autoRedefine/>
    <w:semiHidden/>
    <w:pPr>
      <w:ind w:left="2160" w:hanging="240"/>
    </w:pPr>
  </w:style>
  <w:style w:type="paragraph" w:styleId="Nagwekindeksu">
    <w:name w:val="index heading"/>
    <w:basedOn w:val="Normalny"/>
    <w:next w:val="Indeks1"/>
    <w:semiHidden/>
    <w:rPr>
      <w:rFonts w:ascii="Arial" w:hAnsi="Arial"/>
      <w:b/>
    </w:rPr>
  </w:style>
  <w:style w:type="paragraph" w:styleId="Lista">
    <w:name w:val="List"/>
    <w:basedOn w:val="Normalny"/>
    <w:pPr>
      <w:ind w:left="283" w:hanging="283"/>
    </w:pPr>
  </w:style>
  <w:style w:type="paragraph" w:styleId="Lista2">
    <w:name w:val="List 2"/>
    <w:basedOn w:val="Normalny"/>
    <w:pPr>
      <w:ind w:left="566" w:hanging="283"/>
    </w:pPr>
  </w:style>
  <w:style w:type="paragraph" w:styleId="Lista3">
    <w:name w:val="List 3"/>
    <w:basedOn w:val="Normalny"/>
    <w:pPr>
      <w:ind w:left="849" w:hanging="283"/>
    </w:pPr>
  </w:style>
  <w:style w:type="paragraph" w:styleId="Lista4">
    <w:name w:val="List 4"/>
    <w:basedOn w:val="Normalny"/>
    <w:pPr>
      <w:ind w:left="1132" w:hanging="283"/>
    </w:pPr>
  </w:style>
  <w:style w:type="paragraph" w:styleId="Lista5">
    <w:name w:val="List 5"/>
    <w:basedOn w:val="Normalny"/>
    <w:pPr>
      <w:ind w:left="1415" w:hanging="283"/>
    </w:pPr>
  </w:style>
  <w:style w:type="paragraph" w:styleId="Listapunktowana">
    <w:name w:val="List Bullet"/>
    <w:basedOn w:val="Normalny"/>
    <w:pPr>
      <w:numPr>
        <w:numId w:val="4"/>
      </w:numPr>
    </w:pPr>
  </w:style>
  <w:style w:type="paragraph" w:styleId="Listapunktowana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apunktowana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apunktowana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apunktowana5">
    <w:name w:val="List Bullet 5"/>
    <w:basedOn w:val="Normalny"/>
    <w:autoRedefine/>
    <w:pPr>
      <w:numPr>
        <w:numId w:val="1"/>
      </w:numPr>
    </w:pPr>
  </w:style>
  <w:style w:type="paragraph" w:styleId="Lista-kontynuacja">
    <w:name w:val="List Continue"/>
    <w:basedOn w:val="Normalny"/>
    <w:pPr>
      <w:spacing w:after="120"/>
      <w:ind w:left="283"/>
    </w:pPr>
  </w:style>
  <w:style w:type="paragraph" w:styleId="Lista-kontynuacja2">
    <w:name w:val="List Continue 2"/>
    <w:basedOn w:val="Normalny"/>
    <w:pPr>
      <w:spacing w:after="120"/>
      <w:ind w:left="566"/>
    </w:pPr>
  </w:style>
  <w:style w:type="paragraph" w:styleId="Lista-kontynuacja3">
    <w:name w:val="List Continue 3"/>
    <w:basedOn w:val="Normalny"/>
    <w:pPr>
      <w:spacing w:after="120"/>
      <w:ind w:left="849"/>
    </w:pPr>
  </w:style>
  <w:style w:type="paragraph" w:styleId="Lista-kontynuacja4">
    <w:name w:val="List Continue 4"/>
    <w:basedOn w:val="Normalny"/>
    <w:pPr>
      <w:spacing w:after="120"/>
      <w:ind w:left="1132"/>
    </w:pPr>
  </w:style>
  <w:style w:type="paragraph" w:styleId="Lista-kontynuacja5">
    <w:name w:val="List Continue 5"/>
    <w:basedOn w:val="Normalny"/>
    <w:pPr>
      <w:spacing w:after="120"/>
      <w:ind w:left="1415"/>
    </w:pPr>
  </w:style>
  <w:style w:type="paragraph" w:styleId="Listanumerowana">
    <w:name w:val="List Number"/>
    <w:basedOn w:val="Normalny"/>
    <w:pPr>
      <w:numPr>
        <w:numId w:val="14"/>
      </w:numPr>
    </w:pPr>
  </w:style>
  <w:style w:type="paragraph" w:styleId="Listanumerowana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anumerowana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anumerowana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anumerowana5">
    <w:name w:val="List Number 5"/>
    <w:basedOn w:val="Normalny"/>
    <w:pPr>
      <w:numPr>
        <w:numId w:val="2"/>
      </w:numPr>
    </w:pPr>
  </w:style>
  <w:style w:type="paragraph" w:styleId="Tekstmakr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Nagwekwiadomoci">
    <w:name w:val="Message Header"/>
    <w:basedOn w:val="Normalny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Wcicienormalne">
    <w:name w:val="Normal Indent"/>
    <w:basedOn w:val="Normalny"/>
    <w:link w:val="WcicienormalneZnak"/>
    <w:pPr>
      <w:ind w:left="720"/>
    </w:pPr>
    <w:rPr>
      <w:lang w:eastAsia="x-none"/>
    </w:rPr>
  </w:style>
  <w:style w:type="paragraph" w:styleId="Nagweknotatki">
    <w:name w:val="Note Heading"/>
    <w:basedOn w:val="Normalny"/>
    <w:next w:val="Normalny"/>
  </w:style>
  <w:style w:type="paragraph" w:customStyle="1" w:styleId="NoteHead">
    <w:name w:val="NoteHead"/>
    <w:basedOn w:val="Normalny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ny"/>
    <w:next w:val="Normalny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ny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gwek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gwek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gwek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gwek4"/>
    <w:next w:val="Text4"/>
    <w:pPr>
      <w:keepNext w:val="0"/>
      <w:outlineLvl w:val="9"/>
    </w:pPr>
  </w:style>
  <w:style w:type="paragraph" w:customStyle="1" w:styleId="PartTitle">
    <w:name w:val="PartTitle"/>
    <w:basedOn w:val="Normalny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Zwykytekst">
    <w:name w:val="Plain Text"/>
    <w:basedOn w:val="Normalny"/>
    <w:rPr>
      <w:rFonts w:ascii="Courier New" w:hAnsi="Courier New"/>
      <w:sz w:val="20"/>
    </w:rPr>
  </w:style>
  <w:style w:type="paragraph" w:styleId="Zwrotgrzecznociowy">
    <w:name w:val="Salutation"/>
    <w:basedOn w:val="Normalny"/>
    <w:next w:val="Normalny"/>
  </w:style>
  <w:style w:type="paragraph" w:styleId="Podpis">
    <w:name w:val="Signature"/>
    <w:basedOn w:val="Normalny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Podtytu">
    <w:name w:val="Subtitle"/>
    <w:basedOn w:val="Normalny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ny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ny"/>
    <w:pPr>
      <w:jc w:val="center"/>
    </w:pPr>
    <w:rPr>
      <w:b/>
      <w:sz w:val="32"/>
    </w:rPr>
  </w:style>
  <w:style w:type="paragraph" w:styleId="Wykazrde">
    <w:name w:val="table of authorities"/>
    <w:basedOn w:val="Normalny"/>
    <w:next w:val="Normalny"/>
    <w:semiHidden/>
    <w:pPr>
      <w:ind w:left="240" w:hanging="240"/>
    </w:pPr>
  </w:style>
  <w:style w:type="paragraph" w:styleId="Spisilustracji">
    <w:name w:val="table of figures"/>
    <w:basedOn w:val="Normalny"/>
    <w:next w:val="Normalny"/>
    <w:semiHidden/>
    <w:pPr>
      <w:ind w:left="480" w:hanging="480"/>
    </w:pPr>
  </w:style>
  <w:style w:type="paragraph" w:styleId="Tytu">
    <w:name w:val="Title"/>
    <w:basedOn w:val="Normalny"/>
    <w:next w:val="SubTitle1"/>
    <w:pPr>
      <w:spacing w:after="480"/>
      <w:jc w:val="center"/>
    </w:pPr>
    <w:rPr>
      <w:b/>
      <w:kern w:val="28"/>
      <w:sz w:val="48"/>
    </w:rPr>
  </w:style>
  <w:style w:type="paragraph" w:styleId="Nagwekwykazurde">
    <w:name w:val="toa heading"/>
    <w:basedOn w:val="Normalny"/>
    <w:next w:val="Normalny"/>
    <w:semiHidden/>
    <w:pPr>
      <w:spacing w:before="120"/>
    </w:pPr>
    <w:rPr>
      <w:rFonts w:ascii="Arial" w:hAnsi="Arial"/>
      <w:b/>
    </w:rPr>
  </w:style>
  <w:style w:type="paragraph" w:styleId="Spistreci1">
    <w:name w:val="toc 1"/>
    <w:basedOn w:val="Normalny"/>
    <w:next w:val="Normalny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pistreci2">
    <w:name w:val="toc 2"/>
    <w:basedOn w:val="Normalny"/>
    <w:next w:val="Normalny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pistreci3">
    <w:name w:val="toc 3"/>
    <w:basedOn w:val="Normalny"/>
    <w:next w:val="Normalny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pistreci4">
    <w:name w:val="toc 4"/>
    <w:basedOn w:val="Normalny"/>
    <w:next w:val="Normalny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pistreci5">
    <w:name w:val="toc 5"/>
    <w:basedOn w:val="Normalny"/>
    <w:next w:val="Normalny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pistreci6">
    <w:name w:val="toc 6"/>
    <w:basedOn w:val="Normalny"/>
    <w:next w:val="Normalny"/>
    <w:autoRedefine/>
    <w:semiHidden/>
    <w:pPr>
      <w:ind w:left="1200"/>
    </w:pPr>
  </w:style>
  <w:style w:type="paragraph" w:styleId="Spistreci7">
    <w:name w:val="toc 7"/>
    <w:basedOn w:val="Normalny"/>
    <w:next w:val="Normalny"/>
    <w:autoRedefine/>
    <w:semiHidden/>
    <w:pPr>
      <w:ind w:left="1440"/>
    </w:pPr>
  </w:style>
  <w:style w:type="paragraph" w:styleId="Spistreci8">
    <w:name w:val="toc 8"/>
    <w:basedOn w:val="Normalny"/>
    <w:next w:val="Normalny"/>
    <w:autoRedefine/>
    <w:semiHidden/>
    <w:pPr>
      <w:ind w:left="1680"/>
    </w:pPr>
  </w:style>
  <w:style w:type="paragraph" w:styleId="Spistreci9">
    <w:name w:val="toc 9"/>
    <w:basedOn w:val="Normalny"/>
    <w:next w:val="Normalny"/>
    <w:autoRedefine/>
    <w:semiHidden/>
    <w:pPr>
      <w:ind w:left="1920"/>
    </w:pPr>
  </w:style>
  <w:style w:type="paragraph" w:customStyle="1" w:styleId="YReferences">
    <w:name w:val="YReferences"/>
    <w:basedOn w:val="Normalny"/>
    <w:next w:val="Normalny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ny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ny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ny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ny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Nagwekspisutreci">
    <w:name w:val="TOC Heading"/>
    <w:basedOn w:val="Normalny"/>
    <w:next w:val="Normalny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ny"/>
    <w:next w:val="Normalny"/>
    <w:pPr>
      <w:spacing w:after="480"/>
      <w:ind w:left="567" w:hanging="567"/>
      <w:jc w:val="left"/>
    </w:pPr>
  </w:style>
  <w:style w:type="paragraph" w:customStyle="1" w:styleId="ZCom">
    <w:name w:val="Z_Com"/>
    <w:basedOn w:val="Normalny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ny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cze">
    <w:name w:val="Hyperlink"/>
    <w:rsid w:val="006914AD"/>
    <w:rPr>
      <w:color w:val="0000FF"/>
      <w:u w:val="single"/>
    </w:rPr>
  </w:style>
  <w:style w:type="character" w:styleId="Odwoanieprzypisudolnego">
    <w:name w:val="footnote reference"/>
    <w:rsid w:val="00CD08CF"/>
    <w:rPr>
      <w:vertAlign w:val="superscript"/>
    </w:rPr>
  </w:style>
  <w:style w:type="table" w:styleId="redniasiatka3akcent2">
    <w:name w:val="Medium Grid 3 Accent 2"/>
    <w:basedOn w:val="Standardowy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kstdymka">
    <w:name w:val="Balloon Text"/>
    <w:basedOn w:val="Normalny"/>
    <w:link w:val="TekstdymkaZnak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ny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Stopk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Stopk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StopkaZnak">
    <w:name w:val="Stopka Znak"/>
    <w:link w:val="Stopk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StopkaZnak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Stopk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NagwekZnak">
    <w:name w:val="Nagłówek Znak"/>
    <w:link w:val="Nagwek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ny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Wcicienormalne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ny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WcicienormalneZnak">
    <w:name w:val="Wcięcie normalne Znak"/>
    <w:link w:val="Wcicienormalne"/>
    <w:rsid w:val="007A4813"/>
    <w:rPr>
      <w:sz w:val="24"/>
      <w:lang w:val="fr-FR"/>
    </w:rPr>
  </w:style>
  <w:style w:type="character" w:customStyle="1" w:styleId="Bulletpoint1Char">
    <w:name w:val="Bullet point1 Char"/>
    <w:basedOn w:val="WcicienormalneZnak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Wcicienormalne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ny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ela-Siatka">
    <w:name w:val="Table Grid"/>
    <w:basedOn w:val="Standardowy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Standardowy"/>
    <w:rsid w:val="00EF7057"/>
    <w:tblPr/>
  </w:style>
  <w:style w:type="table" w:styleId="Tabela-Elegancki">
    <w:name w:val="Table Elegant"/>
    <w:basedOn w:val="Standardowy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woaniedokomentarza">
    <w:name w:val="annotation reference"/>
    <w:unhideWhenUsed/>
    <w:rsid w:val="00F0066C"/>
    <w:rPr>
      <w:sz w:val="16"/>
      <w:szCs w:val="16"/>
    </w:rPr>
  </w:style>
  <w:style w:type="character" w:customStyle="1" w:styleId="TekstkomentarzaZnak">
    <w:name w:val="Tekst komentarza Znak"/>
    <w:link w:val="Tekstkomentarza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ny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ny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ny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ny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ny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ny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ny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ny"/>
    <w:next w:val="Tekstpodstawowy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1">
    <w:name w:val="Legenda1"/>
    <w:basedOn w:val="Normalny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ny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ny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ny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ny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Akapitzlist">
    <w:name w:val="List Paragraph"/>
    <w:basedOn w:val="Normalny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TematkomentarzaZnak">
    <w:name w:val="Temat komentarza Znak"/>
    <w:link w:val="Tematkomentarza"/>
    <w:uiPriority w:val="99"/>
    <w:rsid w:val="00BA290F"/>
    <w:rPr>
      <w:b/>
      <w:bCs/>
      <w:lang w:val="x-none" w:eastAsia="ar-SA"/>
    </w:rPr>
  </w:style>
  <w:style w:type="paragraph" w:styleId="Poprawka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UyteHipercze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gwek3Znak">
    <w:name w:val="Nagłówek 3 Znak"/>
    <w:link w:val="Nagwek3"/>
    <w:rsid w:val="005D5129"/>
    <w:rPr>
      <w:i/>
      <w:sz w:val="24"/>
      <w:lang w:val="fr-FR" w:eastAsia="en-US"/>
    </w:rPr>
  </w:style>
  <w:style w:type="character" w:styleId="Odwoanieprzypisukocowego">
    <w:name w:val="endnote reference"/>
    <w:rsid w:val="007967A9"/>
    <w:rPr>
      <w:vertAlign w:val="superscript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D97FE7"/>
    <w:rPr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4.xml><?xml version="1.0" encoding="utf-8"?>
<ds:datastoreItem xmlns:ds="http://schemas.openxmlformats.org/officeDocument/2006/customXml" ds:itemID="{E394AAEB-B15E-45C3-BBA4-436FE24B4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8</TotalTime>
  <Pages>4</Pages>
  <Words>383</Words>
  <Characters>2301</Characters>
  <Application>Microsoft Office Word</Application>
  <DocSecurity>0</DocSecurity>
  <PresentationFormat>Microsoft Word 11.0</PresentationFormat>
  <Lines>19</Lines>
  <Paragraphs>5</Paragraphs>
  <ScaleCrop>false</ScaleCrop>
  <HeadingPairs>
    <vt:vector size="10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2679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 sainton;Johannes.Gehringer@ec.europa.eu</dc:creator>
  <cp:keywords>EL4</cp:keywords>
  <cp:lastModifiedBy>Sala</cp:lastModifiedBy>
  <cp:revision>7</cp:revision>
  <cp:lastPrinted>2013-11-06T08:46:00Z</cp:lastPrinted>
  <dcterms:created xsi:type="dcterms:W3CDTF">2017-04-04T08:29:00Z</dcterms:created>
  <dcterms:modified xsi:type="dcterms:W3CDTF">2017-10-13T10:40:00Z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