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D59" w:rsidRDefault="00655442" w:rsidP="00570D59">
      <w:pPr>
        <w:spacing w:line="360" w:lineRule="auto"/>
        <w:jc w:val="center"/>
        <w:rPr>
          <w:b/>
          <w:smallCaps/>
          <w:sz w:val="32"/>
        </w:rPr>
      </w:pPr>
      <w:r>
        <w:rPr>
          <w:b/>
          <w:smallCaps/>
          <w:sz w:val="32"/>
        </w:rPr>
        <w:t>ARKUSZ SAMOOCENY STUDENTA</w:t>
      </w:r>
    </w:p>
    <w:p w:rsidR="00D409A2" w:rsidRDefault="00D409A2" w:rsidP="00570D59">
      <w:pPr>
        <w:spacing w:line="360" w:lineRule="auto"/>
        <w:jc w:val="center"/>
        <w:rPr>
          <w:b/>
          <w:smallCaps/>
          <w:sz w:val="32"/>
        </w:rPr>
      </w:pPr>
      <w:r>
        <w:rPr>
          <w:b/>
          <w:smallCaps/>
          <w:sz w:val="32"/>
        </w:rPr>
        <w:t>moduł kształcenia nauczycielskiego</w:t>
      </w:r>
      <w:bookmarkStart w:id="0" w:name="_GoBack"/>
      <w:bookmarkEnd w:id="0"/>
    </w:p>
    <w:p w:rsidR="00570D59" w:rsidRPr="00570D59" w:rsidRDefault="00570D59" w:rsidP="00570D59">
      <w:pPr>
        <w:spacing w:line="360" w:lineRule="auto"/>
        <w:jc w:val="center"/>
      </w:pPr>
      <w:r>
        <w:rPr>
          <w:b/>
          <w:smallCaps/>
          <w:sz w:val="32"/>
        </w:rPr>
        <w:t>po praktyce</w:t>
      </w:r>
      <w:r>
        <w:rPr>
          <w:b/>
          <w:smallCaps/>
          <w:sz w:val="32"/>
        </w:rPr>
        <w:t xml:space="preserve"> </w:t>
      </w:r>
      <w:r w:rsidRPr="00570D59">
        <w:rPr>
          <w:i/>
          <w:smallCaps/>
          <w:color w:val="FF0000"/>
        </w:rPr>
        <w:t>(wpisać pełną nazwę praktyki)</w:t>
      </w:r>
    </w:p>
    <w:p w:rsidR="00570D59" w:rsidRDefault="00570D59" w:rsidP="00570D59">
      <w:pPr>
        <w:spacing w:before="60"/>
      </w:pPr>
    </w:p>
    <w:p w:rsidR="00570D59" w:rsidRDefault="00570D59" w:rsidP="00020541">
      <w:pPr>
        <w:tabs>
          <w:tab w:val="left" w:pos="426"/>
        </w:tabs>
        <w:suppressAutoHyphens/>
        <w:spacing w:before="60"/>
        <w:ind w:left="426"/>
        <w:jc w:val="both"/>
      </w:pPr>
      <w:r>
        <w:t>Imię i nazwisko studenta .......................................................................</w:t>
      </w:r>
      <w:r w:rsidR="00020541">
        <w:t xml:space="preserve"> semestr</w:t>
      </w:r>
      <w:r>
        <w:t>...........…................</w:t>
      </w:r>
    </w:p>
    <w:p w:rsidR="00570D59" w:rsidRDefault="00570D59" w:rsidP="00020541">
      <w:pPr>
        <w:tabs>
          <w:tab w:val="left" w:pos="426"/>
        </w:tabs>
        <w:suppressAutoHyphens/>
        <w:spacing w:before="60"/>
        <w:ind w:left="426"/>
        <w:jc w:val="both"/>
      </w:pPr>
      <w:r>
        <w:t>Praktyk</w:t>
      </w:r>
      <w:r w:rsidR="004523A4">
        <w:t xml:space="preserve">a </w:t>
      </w:r>
      <w:r w:rsidR="004523A4" w:rsidRPr="004523A4">
        <w:rPr>
          <w:i/>
          <w:color w:val="FF0000"/>
        </w:rPr>
        <w:t>(wpisać pełną nazwę)</w:t>
      </w:r>
      <w:r w:rsidR="004523A4" w:rsidRPr="004523A4">
        <w:rPr>
          <w:color w:val="FF0000"/>
        </w:rPr>
        <w:t xml:space="preserve"> </w:t>
      </w:r>
      <w:r>
        <w:t>odby</w:t>
      </w:r>
      <w:r w:rsidR="004523A4">
        <w:t>ta</w:t>
      </w:r>
      <w:r>
        <w:t xml:space="preserve"> w terminie od ..................................... do .....................….........................</w:t>
      </w:r>
    </w:p>
    <w:p w:rsidR="00570D59" w:rsidRDefault="00570D59" w:rsidP="00020541">
      <w:pPr>
        <w:tabs>
          <w:tab w:val="left" w:pos="426"/>
        </w:tabs>
        <w:suppressAutoHyphens/>
        <w:spacing w:before="60"/>
        <w:ind w:left="426"/>
        <w:jc w:val="both"/>
      </w:pPr>
      <w:r>
        <w:t>Nazwa szkoły.........................................................................................….......</w:t>
      </w:r>
      <w:r>
        <w:t>adres</w:t>
      </w:r>
      <w:r>
        <w:t>...................</w:t>
      </w:r>
    </w:p>
    <w:p w:rsidR="0052090D" w:rsidRDefault="0052090D" w:rsidP="00020541">
      <w:pPr>
        <w:tabs>
          <w:tab w:val="left" w:pos="426"/>
        </w:tabs>
        <w:suppressAutoHyphens/>
        <w:spacing w:before="60"/>
        <w:ind w:left="426"/>
        <w:jc w:val="both"/>
      </w:pPr>
      <w:r>
        <w:t>Imię i nazwisko mentora …………………………………………………..</w:t>
      </w:r>
    </w:p>
    <w:p w:rsidR="00570D59" w:rsidRDefault="00570D59" w:rsidP="00570D59">
      <w:pPr>
        <w:spacing w:before="60"/>
        <w:ind w:left="360"/>
        <w:jc w:val="both"/>
      </w:pPr>
    </w:p>
    <w:p w:rsidR="00570D59" w:rsidRDefault="00570D59" w:rsidP="00570D59">
      <w:pPr>
        <w:pStyle w:val="Akapitzlist1"/>
        <w:numPr>
          <w:ilvl w:val="0"/>
          <w:numId w:val="2"/>
        </w:numPr>
        <w:spacing w:before="60"/>
        <w:jc w:val="both"/>
        <w:rPr>
          <w:b/>
        </w:rPr>
      </w:pPr>
      <w:r>
        <w:rPr>
          <w:b/>
        </w:rPr>
        <w:t>Oceń swój stopień zaangażowania w pracę:</w:t>
      </w:r>
    </w:p>
    <w:p w:rsidR="00570D59" w:rsidRDefault="00570D59" w:rsidP="00570D59">
      <w:pPr>
        <w:pStyle w:val="Akapitzlist1"/>
        <w:spacing w:before="60"/>
        <w:jc w:val="both"/>
        <w:rPr>
          <w:b/>
        </w:rPr>
      </w:pPr>
    </w:p>
    <w:p w:rsidR="00570D59" w:rsidRDefault="00020541" w:rsidP="00570D59">
      <w:pPr>
        <w:numPr>
          <w:ilvl w:val="1"/>
          <w:numId w:val="3"/>
        </w:numPr>
        <w:tabs>
          <w:tab w:val="left" w:pos="709"/>
        </w:tabs>
        <w:suppressAutoHyphens/>
        <w:spacing w:before="60"/>
        <w:ind w:left="709"/>
        <w:jc w:val="both"/>
      </w:pPr>
      <w:r>
        <w:t xml:space="preserve">regularne </w:t>
      </w:r>
      <w:r w:rsidR="00570D59">
        <w:t xml:space="preserve">przygotowanie się </w:t>
      </w:r>
      <w:r w:rsidR="00F05271">
        <w:t>do praktyki</w:t>
      </w:r>
      <w:r w:rsidR="00570D59">
        <w:t xml:space="preserve"> </w:t>
      </w:r>
    </w:p>
    <w:p w:rsidR="00570D59" w:rsidRDefault="00570D59" w:rsidP="00570D59">
      <w:pPr>
        <w:spacing w:before="60"/>
        <w:ind w:left="567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70D59" w:rsidRDefault="00570D59" w:rsidP="00570D59">
      <w:pPr>
        <w:spacing w:before="60"/>
        <w:ind w:left="567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70D59" w:rsidRDefault="00F05271" w:rsidP="00570D59">
      <w:pPr>
        <w:numPr>
          <w:ilvl w:val="1"/>
          <w:numId w:val="3"/>
        </w:numPr>
        <w:suppressAutoHyphens/>
        <w:spacing w:before="60"/>
        <w:ind w:left="709"/>
        <w:jc w:val="both"/>
      </w:pPr>
      <w:r>
        <w:t>realizacja poszczególnych zadań</w:t>
      </w:r>
    </w:p>
    <w:p w:rsidR="00570D59" w:rsidRDefault="00570D59" w:rsidP="00570D59">
      <w:pPr>
        <w:spacing w:before="60"/>
        <w:ind w:left="567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70D59" w:rsidRDefault="00570D59" w:rsidP="00570D59">
      <w:pPr>
        <w:spacing w:before="60"/>
        <w:ind w:left="567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17C99" w:rsidRDefault="00417C99" w:rsidP="00417C99">
      <w:pPr>
        <w:pStyle w:val="Akapitzlist"/>
        <w:numPr>
          <w:ilvl w:val="1"/>
          <w:numId w:val="3"/>
        </w:numPr>
        <w:tabs>
          <w:tab w:val="clear" w:pos="1800"/>
          <w:tab w:val="num" w:pos="709"/>
        </w:tabs>
        <w:spacing w:before="60"/>
        <w:ind w:hanging="1516"/>
        <w:jc w:val="both"/>
      </w:pPr>
      <w:r w:rsidRPr="00417C99">
        <w:t>współpraca z uczniami oraz nauczycielami</w:t>
      </w:r>
    </w:p>
    <w:p w:rsidR="00417C99" w:rsidRDefault="00417C99" w:rsidP="00655442">
      <w:pPr>
        <w:spacing w:before="60"/>
        <w:ind w:left="284" w:firstLine="424"/>
        <w:jc w:val="both"/>
      </w:pPr>
      <w:r>
        <w:t>..............................................................................................................................................................................................</w:t>
      </w:r>
      <w:r w:rsidR="00655442">
        <w:t>...............................</w:t>
      </w:r>
      <w:r w:rsidR="00655442">
        <w:tab/>
      </w:r>
      <w:r>
        <w:t>...........................................................................................................................................................................................................</w:t>
      </w:r>
    </w:p>
    <w:p w:rsidR="00417C99" w:rsidRDefault="00417C99" w:rsidP="00655442">
      <w:pPr>
        <w:spacing w:before="60"/>
        <w:ind w:left="720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17C99" w:rsidRPr="00417C99" w:rsidRDefault="00417C99" w:rsidP="00417C99">
      <w:pPr>
        <w:pStyle w:val="Akapitzlist"/>
        <w:spacing w:before="60"/>
        <w:ind w:left="709"/>
        <w:jc w:val="both"/>
      </w:pPr>
    </w:p>
    <w:p w:rsidR="00F05271" w:rsidRPr="00F05271" w:rsidRDefault="00570D59" w:rsidP="00570D59">
      <w:pPr>
        <w:pStyle w:val="Akapitzlist1"/>
        <w:numPr>
          <w:ilvl w:val="0"/>
          <w:numId w:val="2"/>
        </w:numPr>
        <w:spacing w:before="60"/>
        <w:jc w:val="both"/>
      </w:pPr>
      <w:r>
        <w:rPr>
          <w:b/>
        </w:rPr>
        <w:t xml:space="preserve">W jaki sposób wykorzystałeś uwagi/wskazówki </w:t>
      </w:r>
      <w:r w:rsidR="00F05271">
        <w:rPr>
          <w:b/>
        </w:rPr>
        <w:t>mentora podczas praktyki w szkole?</w:t>
      </w:r>
    </w:p>
    <w:p w:rsidR="00570D59" w:rsidRDefault="00570D59" w:rsidP="00F05271">
      <w:pPr>
        <w:pStyle w:val="Akapitzlist1"/>
        <w:spacing w:before="60"/>
        <w:jc w:val="both"/>
      </w:pPr>
      <w: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70D59" w:rsidRDefault="00570D59" w:rsidP="00570D59">
      <w:pPr>
        <w:pStyle w:val="Akapitzlist1"/>
        <w:spacing w:before="60"/>
        <w:jc w:val="both"/>
        <w:rPr>
          <w:b/>
        </w:rPr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70D59" w:rsidRDefault="00570D59" w:rsidP="00570D59">
      <w:pPr>
        <w:pStyle w:val="Akapitzlist1"/>
        <w:numPr>
          <w:ilvl w:val="0"/>
          <w:numId w:val="2"/>
        </w:numPr>
        <w:spacing w:before="60"/>
        <w:jc w:val="both"/>
      </w:pPr>
      <w:r>
        <w:rPr>
          <w:b/>
        </w:rPr>
        <w:t>Czego nauczyłeś się w trakcie odbywania praktyk</w:t>
      </w:r>
      <w:r w:rsidR="00615BF0">
        <w:rPr>
          <w:b/>
        </w:rPr>
        <w:t>i</w:t>
      </w:r>
      <w:r>
        <w:rPr>
          <w:b/>
        </w:rPr>
        <w:t xml:space="preserve">? </w:t>
      </w:r>
    </w:p>
    <w:p w:rsidR="00570D59" w:rsidRDefault="00570D59" w:rsidP="00570D59">
      <w:pPr>
        <w:spacing w:before="60"/>
        <w:ind w:left="567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70D59" w:rsidRDefault="00570D59" w:rsidP="00570D59">
      <w:pPr>
        <w:spacing w:before="60"/>
        <w:ind w:left="567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70D59" w:rsidRDefault="00570D59" w:rsidP="00570D59">
      <w:pPr>
        <w:spacing w:before="60"/>
        <w:ind w:left="567"/>
        <w:jc w:val="both"/>
        <w:rPr>
          <w:b/>
        </w:rPr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70D59" w:rsidRDefault="00570D59" w:rsidP="00570D59">
      <w:pPr>
        <w:pStyle w:val="Akapitzlist1"/>
        <w:numPr>
          <w:ilvl w:val="0"/>
          <w:numId w:val="2"/>
        </w:numPr>
        <w:spacing w:before="60"/>
        <w:jc w:val="both"/>
      </w:pPr>
      <w:r>
        <w:rPr>
          <w:b/>
        </w:rPr>
        <w:t xml:space="preserve">Jakie trudności napotkałeś w trakcie odbywania praktyki? </w:t>
      </w:r>
      <w:r w:rsidR="00615BF0">
        <w:rPr>
          <w:b/>
        </w:rPr>
        <w:t>W jaki sposób zostały one rozwiązane</w:t>
      </w:r>
      <w:r w:rsidR="00D409A2">
        <w:rPr>
          <w:b/>
        </w:rPr>
        <w:t>?</w:t>
      </w:r>
      <w:r>
        <w:rPr>
          <w:b/>
        </w:rPr>
        <w:t xml:space="preserve"> </w:t>
      </w:r>
    </w:p>
    <w:p w:rsidR="00570D59" w:rsidRDefault="00570D59" w:rsidP="00570D59">
      <w:pPr>
        <w:ind w:left="567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</w:t>
      </w:r>
    </w:p>
    <w:p w:rsidR="00570D59" w:rsidRDefault="00570D59" w:rsidP="00570D59">
      <w:pPr>
        <w:spacing w:before="60"/>
        <w:ind w:left="567"/>
        <w:jc w:val="both"/>
        <w:rPr>
          <w:b/>
        </w:rPr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70D59" w:rsidRDefault="00570D59" w:rsidP="00570D59">
      <w:pPr>
        <w:pStyle w:val="Akapitzlist1"/>
        <w:numPr>
          <w:ilvl w:val="0"/>
          <w:numId w:val="2"/>
        </w:numPr>
        <w:spacing w:before="60"/>
        <w:jc w:val="both"/>
      </w:pPr>
      <w:r>
        <w:rPr>
          <w:b/>
        </w:rPr>
        <w:t xml:space="preserve">Co przyniosło Ci satysfakcję? </w:t>
      </w:r>
      <w:r w:rsidR="00020541">
        <w:rPr>
          <w:b/>
        </w:rPr>
        <w:t>Dlaczego?</w:t>
      </w:r>
    </w:p>
    <w:p w:rsidR="00570D59" w:rsidRDefault="00570D59" w:rsidP="00570D59">
      <w:pPr>
        <w:spacing w:before="60"/>
        <w:ind w:left="567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</w:t>
      </w:r>
    </w:p>
    <w:p w:rsidR="00570D59" w:rsidRDefault="00570D59" w:rsidP="00570D59">
      <w:pPr>
        <w:spacing w:before="60"/>
        <w:ind w:left="567"/>
        <w:jc w:val="both"/>
        <w:rPr>
          <w:b/>
        </w:rPr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61DCD" w:rsidRDefault="00E61DCD"/>
    <w:sectPr w:rsidR="00E61DCD" w:rsidSect="00570D5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6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E4F"/>
    <w:rsid w:val="00020541"/>
    <w:rsid w:val="0033690E"/>
    <w:rsid w:val="00417C99"/>
    <w:rsid w:val="004523A4"/>
    <w:rsid w:val="0052090D"/>
    <w:rsid w:val="00570D59"/>
    <w:rsid w:val="00615BF0"/>
    <w:rsid w:val="00655442"/>
    <w:rsid w:val="00B91E4F"/>
    <w:rsid w:val="00D409A2"/>
    <w:rsid w:val="00E61DCD"/>
    <w:rsid w:val="00F05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0D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570D59"/>
    <w:pPr>
      <w:suppressAutoHyphens/>
      <w:ind w:left="720"/>
      <w:contextualSpacing/>
    </w:pPr>
    <w:rPr>
      <w:rFonts w:eastAsia="Calibri"/>
      <w:kern w:val="2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417C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0D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570D59"/>
    <w:pPr>
      <w:suppressAutoHyphens/>
      <w:ind w:left="720"/>
      <w:contextualSpacing/>
    </w:pPr>
    <w:rPr>
      <w:rFonts w:eastAsia="Calibri"/>
      <w:kern w:val="2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417C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1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997</Words>
  <Characters>5986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6</cp:revision>
  <dcterms:created xsi:type="dcterms:W3CDTF">2020-08-24T14:45:00Z</dcterms:created>
  <dcterms:modified xsi:type="dcterms:W3CDTF">2020-08-24T14:57:00Z</dcterms:modified>
</cp:coreProperties>
</file>