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926" w:rsidRPr="006D6D8F" w:rsidRDefault="006D6D8F" w:rsidP="006D6D8F">
      <w:pPr>
        <w:pStyle w:val="Nagwek1"/>
        <w:jc w:val="right"/>
        <w:rPr>
          <w:rFonts w:ascii="Times New Roman" w:hAnsi="Times New Roman"/>
          <w:sz w:val="20"/>
        </w:rPr>
      </w:pPr>
      <w:r w:rsidRPr="006D6D8F">
        <w:rPr>
          <w:rFonts w:ascii="Times New Roman" w:hAnsi="Times New Roman"/>
          <w:sz w:val="20"/>
        </w:rPr>
        <w:t>Załącznik nr 3 do Zapytania ofertowego</w:t>
      </w:r>
    </w:p>
    <w:p w:rsidR="00970926" w:rsidRPr="004521B6" w:rsidRDefault="00970926" w:rsidP="004521B6">
      <w:pPr>
        <w:pStyle w:val="Nagwek1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UMOWA </w:t>
      </w:r>
      <w:r w:rsidR="004521B6">
        <w:rPr>
          <w:rFonts w:ascii="Times New Roman" w:hAnsi="Times New Roman"/>
          <w:b/>
          <w:sz w:val="22"/>
          <w:szCs w:val="22"/>
        </w:rPr>
        <w:t xml:space="preserve"> nr …………………</w:t>
      </w:r>
    </w:p>
    <w:p w:rsidR="004521B6" w:rsidRDefault="004521B6" w:rsidP="004521B6">
      <w:pPr>
        <w:jc w:val="center"/>
      </w:pPr>
      <w:r>
        <w:t>[WZÓR]</w:t>
      </w:r>
    </w:p>
    <w:p w:rsidR="004521B6" w:rsidRDefault="004521B6">
      <w:pPr>
        <w:jc w:val="both"/>
      </w:pPr>
    </w:p>
    <w:p w:rsidR="00970926" w:rsidRDefault="00970926">
      <w:pPr>
        <w:jc w:val="both"/>
      </w:pPr>
      <w:r>
        <w:t xml:space="preserve">zawarta dnia </w:t>
      </w:r>
      <w:r w:rsidR="004521B6">
        <w:t>…… 02</w:t>
      </w:r>
      <w:r>
        <w:t>.201</w:t>
      </w:r>
      <w:r w:rsidR="004521B6">
        <w:t>9</w:t>
      </w:r>
      <w:r>
        <w:t xml:space="preserve"> r. w Nowym Targu pomiędzy:</w:t>
      </w:r>
    </w:p>
    <w:p w:rsidR="00970926" w:rsidRDefault="00970926">
      <w:pPr>
        <w:jc w:val="both"/>
      </w:pPr>
    </w:p>
    <w:p w:rsidR="00970926" w:rsidRDefault="00970926" w:rsidP="004521B6">
      <w:pPr>
        <w:numPr>
          <w:ilvl w:val="0"/>
          <w:numId w:val="6"/>
        </w:numPr>
        <w:tabs>
          <w:tab w:val="clear" w:pos="0"/>
          <w:tab w:val="num" w:pos="-360"/>
        </w:tabs>
        <w:ind w:left="360"/>
        <w:rPr>
          <w:b/>
        </w:rPr>
      </w:pPr>
      <w:r>
        <w:rPr>
          <w:b/>
          <w:bCs/>
        </w:rPr>
        <w:t xml:space="preserve">Podhalańską Państwową </w:t>
      </w:r>
      <w:r>
        <w:rPr>
          <w:b/>
        </w:rPr>
        <w:t>Wyższą Szkołą Zawodową w Nowym Targu,</w:t>
      </w:r>
    </w:p>
    <w:p w:rsidR="00970926" w:rsidRDefault="00970926" w:rsidP="004521B6">
      <w:pPr>
        <w:ind w:firstLine="360"/>
      </w:pPr>
      <w:r>
        <w:t xml:space="preserve">34 – 400 Nowy Targ, ul. Kokoszków 71, </w:t>
      </w:r>
    </w:p>
    <w:p w:rsidR="00970926" w:rsidRDefault="00970926" w:rsidP="004521B6">
      <w:pPr>
        <w:ind w:firstLine="360"/>
      </w:pPr>
      <w:r>
        <w:t>NIP: 735-24-32-038, Regon: 492722404,</w:t>
      </w:r>
    </w:p>
    <w:p w:rsidR="00970926" w:rsidRDefault="00970926" w:rsidP="004521B6">
      <w:pPr>
        <w:ind w:firstLine="360"/>
        <w:jc w:val="both"/>
      </w:pPr>
      <w:r>
        <w:t>reprezentowaną przez</w:t>
      </w:r>
      <w:r w:rsidR="004521B6">
        <w:t>: ……………………………………………………</w:t>
      </w:r>
      <w:r>
        <w:t xml:space="preserve">, </w:t>
      </w:r>
    </w:p>
    <w:p w:rsidR="00970926" w:rsidRDefault="00970926" w:rsidP="004521B6">
      <w:pPr>
        <w:ind w:firstLine="360"/>
        <w:jc w:val="both"/>
        <w:rPr>
          <w:b/>
          <w:bCs/>
        </w:rPr>
      </w:pPr>
      <w:r>
        <w:t xml:space="preserve">zwaną dalej </w:t>
      </w:r>
      <w:r w:rsidR="004521B6">
        <w:rPr>
          <w:b/>
          <w:bCs/>
        </w:rPr>
        <w:t>ZAMAWIAJĄCYM</w:t>
      </w:r>
    </w:p>
    <w:p w:rsidR="00970926" w:rsidRDefault="00970926">
      <w:pPr>
        <w:jc w:val="both"/>
      </w:pPr>
      <w:r>
        <w:t>a</w:t>
      </w:r>
    </w:p>
    <w:p w:rsidR="004521B6" w:rsidRPr="004521B6" w:rsidRDefault="004521B6" w:rsidP="004521B6">
      <w:pPr>
        <w:numPr>
          <w:ilvl w:val="0"/>
          <w:numId w:val="6"/>
        </w:numPr>
        <w:tabs>
          <w:tab w:val="clear" w:pos="0"/>
          <w:tab w:val="num" w:pos="-360"/>
        </w:tabs>
        <w:ind w:left="360"/>
      </w:pPr>
      <w:r w:rsidRPr="004521B6">
        <w:t>.................................</w:t>
      </w:r>
      <w:r>
        <w:t>.............................</w:t>
      </w:r>
      <w:r w:rsidRPr="004521B6">
        <w:t xml:space="preserve"> z siedzibą w..................................</w:t>
      </w:r>
      <w:r>
        <w:t>.........................</w:t>
      </w:r>
      <w:r w:rsidRPr="004521B6">
        <w:t xml:space="preserve">, </w:t>
      </w:r>
    </w:p>
    <w:p w:rsidR="004521B6" w:rsidRPr="004521B6" w:rsidRDefault="004521B6" w:rsidP="004521B6">
      <w:pPr>
        <w:ind w:left="360"/>
      </w:pPr>
      <w:r w:rsidRPr="004521B6">
        <w:t>NIP: .........................</w:t>
      </w:r>
      <w:r>
        <w:t>..............</w:t>
      </w:r>
      <w:r w:rsidRPr="004521B6">
        <w:t>, REGON:</w:t>
      </w:r>
      <w:r>
        <w:t xml:space="preserve"> …………………………………..,</w:t>
      </w:r>
    </w:p>
    <w:p w:rsidR="00970926" w:rsidRPr="004521B6" w:rsidRDefault="004521B6" w:rsidP="004521B6">
      <w:pPr>
        <w:ind w:left="360"/>
      </w:pPr>
      <w:r w:rsidRPr="004521B6">
        <w:t>reprezentowanym przez: .................................................................</w:t>
      </w:r>
      <w:r w:rsidR="00970926" w:rsidRPr="004521B6">
        <w:t xml:space="preserve">,  </w:t>
      </w:r>
    </w:p>
    <w:p w:rsidR="00970926" w:rsidRDefault="00970926" w:rsidP="004521B6">
      <w:pPr>
        <w:ind w:firstLine="360"/>
        <w:jc w:val="both"/>
        <w:rPr>
          <w:b/>
          <w:bCs/>
        </w:rPr>
      </w:pPr>
      <w:r>
        <w:t xml:space="preserve">zwaną dalej </w:t>
      </w:r>
      <w:r w:rsidR="004521B6">
        <w:rPr>
          <w:b/>
          <w:bCs/>
        </w:rPr>
        <w:t>WYKONAWCĄ</w:t>
      </w:r>
      <w:r>
        <w:rPr>
          <w:b/>
          <w:bCs/>
        </w:rPr>
        <w:t xml:space="preserve"> </w:t>
      </w:r>
    </w:p>
    <w:p w:rsidR="00970926" w:rsidRDefault="00970926">
      <w:pPr>
        <w:ind w:left="720"/>
        <w:jc w:val="both"/>
      </w:pPr>
    </w:p>
    <w:p w:rsidR="00970926" w:rsidRDefault="004521B6" w:rsidP="004521B6">
      <w:pPr>
        <w:rPr>
          <w:b/>
          <w:iCs/>
        </w:rPr>
      </w:pPr>
      <w:r w:rsidRPr="004521B6">
        <w:rPr>
          <w:iCs/>
        </w:rPr>
        <w:t xml:space="preserve">zwanych dalej także oddzielnie: </w:t>
      </w:r>
      <w:r w:rsidRPr="004521B6">
        <w:rPr>
          <w:b/>
          <w:iCs/>
        </w:rPr>
        <w:t>Stroną</w:t>
      </w:r>
      <w:r w:rsidRPr="004521B6">
        <w:rPr>
          <w:iCs/>
        </w:rPr>
        <w:t xml:space="preserve">, bądź łącznie: </w:t>
      </w:r>
      <w:r w:rsidRPr="004521B6">
        <w:rPr>
          <w:b/>
          <w:iCs/>
        </w:rPr>
        <w:t>Stronami</w:t>
      </w:r>
    </w:p>
    <w:p w:rsidR="00970926" w:rsidRDefault="00970926">
      <w:pPr>
        <w:jc w:val="both"/>
        <w:rPr>
          <w:iCs/>
        </w:rPr>
      </w:pPr>
    </w:p>
    <w:p w:rsidR="004521B6" w:rsidRPr="004521B6" w:rsidRDefault="004521B6" w:rsidP="004521B6">
      <w:pPr>
        <w:widowControl w:val="0"/>
        <w:jc w:val="both"/>
      </w:pPr>
      <w:r w:rsidRPr="004521B6">
        <w:t>Zamówienie zostaje udzielone zgodnie z art. 4 pkt 8 ustawy z dnia 29 stycznia 2004 r. - Prawo zamówień publicznych (t.j. Dz. U. z 2018 r. poz. 1986 z późn. zm.) w związku z  obowiązującymi Wytycznymi w zakresie kwalifikowalności wydatków w ramach Europejskiego Funduszu Rozwoju Regionalnego, Europejskiego Funduszu Społecznego oraz Funduszu Spójności na lata 2014-2020.</w:t>
      </w:r>
    </w:p>
    <w:p w:rsidR="004521B6" w:rsidRPr="004521B6" w:rsidRDefault="004521B6" w:rsidP="004521B6">
      <w:pPr>
        <w:widowControl w:val="0"/>
        <w:jc w:val="both"/>
      </w:pPr>
    </w:p>
    <w:p w:rsidR="004521B6" w:rsidRPr="004521B6" w:rsidRDefault="004521B6" w:rsidP="004521B6">
      <w:pPr>
        <w:widowControl w:val="0"/>
        <w:ind w:left="284" w:hanging="284"/>
        <w:jc w:val="center"/>
        <w:rPr>
          <w:b/>
        </w:rPr>
      </w:pPr>
      <w:r w:rsidRPr="004521B6">
        <w:rPr>
          <w:b/>
        </w:rPr>
        <w:t>§ 1</w:t>
      </w:r>
    </w:p>
    <w:p w:rsidR="004521B6" w:rsidRPr="004521B6" w:rsidRDefault="004521B6" w:rsidP="004521B6">
      <w:pPr>
        <w:widowControl w:val="0"/>
        <w:jc w:val="both"/>
        <w:rPr>
          <w:rFonts w:eastAsia="Calibri"/>
          <w:lang w:eastAsia="en-US"/>
        </w:rPr>
      </w:pPr>
      <w:r w:rsidRPr="004521B6">
        <w:rPr>
          <w:rFonts w:eastAsia="Calibri"/>
          <w:lang w:eastAsia="en-US"/>
        </w:rPr>
        <w:t>Niniejsze zamówienie zostaje udzielone w ramach projektu: „Opracowanie i realizacja programu rozwojowego kierunku pielęgniarstwo PPWSZ w Nowym Targu oraz utworzenie monoprofilowego centrum symulacji medycznej”, zwanego dalej „Projektem”, w ramach Programu Operacyjnego Wiedza Edukacja Rozwój 2014-2020 współfinansowanego ze środków Europejskiego Funduszu Społecznego w ramach osi priorytetowej V Wsparcie dla obszaru zdrowia, Działanie nr 5.3 Wysoka jakość kształcenia na kierunkach medycznych,</w:t>
      </w:r>
    </w:p>
    <w:p w:rsidR="004521B6" w:rsidRPr="004521B6" w:rsidRDefault="004521B6" w:rsidP="004521B6">
      <w:pPr>
        <w:widowControl w:val="0"/>
        <w:rPr>
          <w:rFonts w:eastAsia="Calibri"/>
          <w:lang w:eastAsia="en-US"/>
        </w:rPr>
      </w:pPr>
      <w:r w:rsidRPr="004521B6">
        <w:rPr>
          <w:rFonts w:eastAsia="Calibri"/>
          <w:lang w:eastAsia="en-US"/>
        </w:rPr>
        <w:t>Nr projektu: POWR.05.03.00-00-0068/17</w:t>
      </w:r>
    </w:p>
    <w:p w:rsidR="00970926" w:rsidRDefault="004521B6" w:rsidP="004521B6">
      <w:pPr>
        <w:pStyle w:val="Bezodstpw"/>
      </w:pPr>
      <w:r w:rsidRPr="004521B6">
        <w:rPr>
          <w:rFonts w:eastAsia="Calibri"/>
          <w:lang w:eastAsia="en-US"/>
        </w:rPr>
        <w:t>Nr umowy o dofinansowanie: POWR.05.03.00-00-0068/17-00.</w:t>
      </w:r>
    </w:p>
    <w:p w:rsidR="00970926" w:rsidRDefault="00970926">
      <w:pPr>
        <w:jc w:val="both"/>
      </w:pPr>
    </w:p>
    <w:p w:rsidR="00970926" w:rsidRDefault="004521B6" w:rsidP="00444034">
      <w:pPr>
        <w:jc w:val="center"/>
        <w:rPr>
          <w:b/>
        </w:rPr>
      </w:pPr>
      <w:r>
        <w:rPr>
          <w:b/>
        </w:rPr>
        <w:t>§ 2</w:t>
      </w:r>
    </w:p>
    <w:p w:rsidR="00970926" w:rsidRPr="0002655A" w:rsidRDefault="004521B6" w:rsidP="00B10EC6">
      <w:pPr>
        <w:numPr>
          <w:ilvl w:val="0"/>
          <w:numId w:val="4"/>
        </w:numPr>
        <w:jc w:val="both"/>
      </w:pPr>
      <w:r w:rsidRPr="004521B6">
        <w:t xml:space="preserve">Przedmiotem umowy jest: </w:t>
      </w:r>
      <w:r w:rsidR="006801BB">
        <w:rPr>
          <w:b/>
        </w:rPr>
        <w:t xml:space="preserve">Kompleksowa </w:t>
      </w:r>
      <w:r w:rsidRPr="004521B6">
        <w:rPr>
          <w:b/>
        </w:rPr>
        <w:t>dostawa sprzętu jednorazowego, stanowiącego materiał zużywalny, niezbędny do prowadzenia zajęć z wykorzyst</w:t>
      </w:r>
      <w:r w:rsidR="006801BB">
        <w:rPr>
          <w:b/>
        </w:rPr>
        <w:t>aniem symulacji medycznej w CSM</w:t>
      </w:r>
      <w:r w:rsidRPr="004521B6">
        <w:t xml:space="preserve">, określonego w Załączniku nr 1 do </w:t>
      </w:r>
      <w:r w:rsidR="00B6644E">
        <w:t>niniejszej Umowy</w:t>
      </w:r>
      <w:r w:rsidRPr="004521B6">
        <w:t>.</w:t>
      </w:r>
    </w:p>
    <w:p w:rsidR="00970926" w:rsidRPr="00B10EC6" w:rsidRDefault="00970926" w:rsidP="004F023A">
      <w:pPr>
        <w:numPr>
          <w:ilvl w:val="0"/>
          <w:numId w:val="4"/>
        </w:numPr>
        <w:suppressAutoHyphens w:val="0"/>
        <w:jc w:val="both"/>
        <w:rPr>
          <w:color w:val="FF0000"/>
        </w:rPr>
      </w:pPr>
      <w:r w:rsidRPr="00847BEB">
        <w:t xml:space="preserve">Umowa obejmuje również dostawę </w:t>
      </w:r>
      <w:r>
        <w:t xml:space="preserve">produktów </w:t>
      </w:r>
      <w:r w:rsidRPr="00847BEB">
        <w:t xml:space="preserve">o których mowa w ust. 1 do siedziby </w:t>
      </w:r>
      <w:r w:rsidR="00240DA7">
        <w:t>ZAMAWIAJĄCEGO</w:t>
      </w:r>
      <w:r w:rsidRPr="0002655A">
        <w:t xml:space="preserve"> w terminie w skazanym w § </w:t>
      </w:r>
      <w:r w:rsidR="00240DA7">
        <w:t>3</w:t>
      </w:r>
      <w:r w:rsidRPr="0002655A">
        <w:t xml:space="preserve"> ust. 1 umowy.</w:t>
      </w:r>
      <w:r w:rsidRPr="00B10EC6">
        <w:rPr>
          <w:color w:val="FF0000"/>
        </w:rPr>
        <w:t xml:space="preserve">   </w:t>
      </w:r>
    </w:p>
    <w:p w:rsidR="00970926" w:rsidRPr="00847BEB" w:rsidRDefault="00970926" w:rsidP="001442FF">
      <w:pPr>
        <w:numPr>
          <w:ilvl w:val="0"/>
          <w:numId w:val="4"/>
        </w:numPr>
        <w:suppressAutoHyphens w:val="0"/>
        <w:jc w:val="both"/>
      </w:pPr>
      <w:r w:rsidRPr="00847BEB">
        <w:t xml:space="preserve">W razie stwierdzenia braku/ów, określonego produktu/ów, </w:t>
      </w:r>
      <w:r w:rsidR="00240DA7">
        <w:t>WYKONAWCA</w:t>
      </w:r>
      <w:r w:rsidRPr="00847BEB">
        <w:t xml:space="preserve"> zobowiązuje się do uzupełnienia zamówienia o wskazany/e przez </w:t>
      </w:r>
      <w:r w:rsidR="00240DA7">
        <w:t>ZAMAWIAJĄCEGO</w:t>
      </w:r>
      <w:r w:rsidRPr="00847BEB">
        <w:t xml:space="preserve"> produkt/y. Uzupełnienie musi nastąpić o produkt/y o tej samej wartości, pojemności i właściwościach, w terminie 3 dni od dnia zawiadomienia </w:t>
      </w:r>
      <w:r w:rsidR="00B6644E">
        <w:t>WYKONAWCY</w:t>
      </w:r>
      <w:r w:rsidRPr="00847BEB">
        <w:t xml:space="preserve"> o braku/ach w dostawie. Zawiadomienie o braku/ach </w:t>
      </w:r>
      <w:r w:rsidR="00240DA7">
        <w:t>ZAMAWIAJĄCY</w:t>
      </w:r>
      <w:r w:rsidRPr="00847BEB">
        <w:t xml:space="preserve"> przesyła w formie elektronicznej (</w:t>
      </w:r>
      <w:r w:rsidR="00240DA7">
        <w:t>e-</w:t>
      </w:r>
      <w:r w:rsidRPr="00847BEB">
        <w:t xml:space="preserve">mail: </w:t>
      </w:r>
      <w:r w:rsidR="001442FF">
        <w:t xml:space="preserve">jak w </w:t>
      </w:r>
      <w:r w:rsidR="001442FF" w:rsidRPr="001442FF">
        <w:t>§ 3</w:t>
      </w:r>
      <w:r w:rsidR="001442FF">
        <w:t xml:space="preserve"> pkt. 4</w:t>
      </w:r>
      <w:r w:rsidRPr="00847BEB">
        <w:t>)</w:t>
      </w:r>
    </w:p>
    <w:p w:rsidR="00970926" w:rsidRPr="00847BEB" w:rsidRDefault="00240DA7" w:rsidP="004F023A">
      <w:pPr>
        <w:numPr>
          <w:ilvl w:val="0"/>
          <w:numId w:val="4"/>
        </w:numPr>
        <w:suppressAutoHyphens w:val="0"/>
        <w:jc w:val="both"/>
      </w:pPr>
      <w:r>
        <w:t>WYKONAWCA</w:t>
      </w:r>
      <w:r w:rsidR="00970926" w:rsidRPr="007D74D2">
        <w:t xml:space="preserve"> zobowiązuje się do dostarczenia zamawianych </w:t>
      </w:r>
      <w:r w:rsidR="00970926">
        <w:t>produktów</w:t>
      </w:r>
      <w:r w:rsidR="00970926" w:rsidRPr="007D74D2">
        <w:t xml:space="preserve"> do siedziby </w:t>
      </w:r>
      <w:r>
        <w:t>ZAMAWIAJĄCEGO</w:t>
      </w:r>
      <w:r w:rsidR="00970926" w:rsidRPr="007D74D2">
        <w:t xml:space="preserve"> przy ul. Kokoszków 71 </w:t>
      </w:r>
      <w:r>
        <w:t>34-440</w:t>
      </w:r>
      <w:r w:rsidR="00970926" w:rsidRPr="007D74D2">
        <w:t xml:space="preserve"> Nowy</w:t>
      </w:r>
      <w:r>
        <w:t xml:space="preserve"> Targ</w:t>
      </w:r>
      <w:r w:rsidR="00970926" w:rsidRPr="007D74D2">
        <w:t xml:space="preserve">,  transportem własnym lub przez wynajętego do tego celu przewoźnika, </w:t>
      </w:r>
      <w:r w:rsidR="00970926">
        <w:t>w ramach ceny określonej umową</w:t>
      </w:r>
      <w:r w:rsidR="00970926" w:rsidRPr="007D74D2">
        <w:t xml:space="preserve">. </w:t>
      </w:r>
      <w:r>
        <w:t>WYKONAWCA</w:t>
      </w:r>
      <w:r w:rsidR="00970926" w:rsidRPr="00847BEB">
        <w:t xml:space="preserve"> zobowiązuje się dostarczać zamawiany przedmiot umowy w opakowaniach oraz transportem zapewniającym należyte zabezpieczenie jakościowe dostarczonych artykułów przed czynnikami pogodowymi, uszkodzeniem itp.</w:t>
      </w:r>
    </w:p>
    <w:p w:rsidR="00970926" w:rsidRPr="00847BEB" w:rsidRDefault="00970926" w:rsidP="004F023A">
      <w:pPr>
        <w:numPr>
          <w:ilvl w:val="0"/>
          <w:numId w:val="4"/>
        </w:numPr>
        <w:suppressAutoHyphens w:val="0"/>
        <w:jc w:val="both"/>
      </w:pPr>
      <w:r w:rsidRPr="00847BEB">
        <w:t xml:space="preserve">Do dostarczanego towaru powinien być dołączony: atest, certyfikat, etykietka lub metka fabryczna.      </w:t>
      </w:r>
    </w:p>
    <w:p w:rsidR="00FE69DD" w:rsidRDefault="00240DA7" w:rsidP="00FE69DD">
      <w:pPr>
        <w:numPr>
          <w:ilvl w:val="0"/>
          <w:numId w:val="4"/>
        </w:numPr>
        <w:suppressAutoHyphens w:val="0"/>
        <w:jc w:val="both"/>
      </w:pPr>
      <w:r>
        <w:t>WYKONAWCA</w:t>
      </w:r>
      <w:r w:rsidR="00970926" w:rsidRPr="00847BEB">
        <w:t xml:space="preserve"> oświadcza, że przedmiot umowy jest dopuszczony do obrotu na terenie Polski. </w:t>
      </w:r>
      <w:r w:rsidR="00B14B21" w:rsidRPr="00B14B21">
        <w:t xml:space="preserve">Termin ważności przedmiotowych produktów - nie krótszy </w:t>
      </w:r>
      <w:r w:rsidR="00B14B21" w:rsidRPr="00C406A9">
        <w:t xml:space="preserve">niż </w:t>
      </w:r>
      <w:r w:rsidR="00C406A9" w:rsidRPr="003F5CC0">
        <w:rPr>
          <w:b/>
        </w:rPr>
        <w:t>18 miesięcy</w:t>
      </w:r>
      <w:r w:rsidR="00B14B21" w:rsidRPr="00C406A9">
        <w:t xml:space="preserve"> od</w:t>
      </w:r>
      <w:r w:rsidR="00B14B21" w:rsidRPr="00B14B21">
        <w:t xml:space="preserve"> daty odbioru produktów.</w:t>
      </w:r>
    </w:p>
    <w:p w:rsidR="006D6D8F" w:rsidRPr="00FE69DD" w:rsidRDefault="006D6D8F" w:rsidP="006D6D8F">
      <w:pPr>
        <w:numPr>
          <w:ilvl w:val="0"/>
          <w:numId w:val="4"/>
        </w:numPr>
        <w:suppressAutoHyphens w:val="0"/>
        <w:jc w:val="both"/>
      </w:pPr>
      <w:r w:rsidRPr="006D6D8F">
        <w:t>WYKONAWCA udziela rękojmi za wady dostarczonych produktów na zasadach określonych w Kodeksie Cywilnym.</w:t>
      </w:r>
    </w:p>
    <w:p w:rsidR="00970926" w:rsidRDefault="00970926"/>
    <w:p w:rsidR="00444034" w:rsidRDefault="00444034"/>
    <w:p w:rsidR="002C170D" w:rsidRDefault="002C170D"/>
    <w:p w:rsidR="002C170D" w:rsidRDefault="002C170D"/>
    <w:p w:rsidR="00970926" w:rsidRDefault="00970926" w:rsidP="00444034">
      <w:pPr>
        <w:jc w:val="center"/>
        <w:rPr>
          <w:b/>
        </w:rPr>
      </w:pPr>
      <w:r>
        <w:rPr>
          <w:b/>
        </w:rPr>
        <w:lastRenderedPageBreak/>
        <w:t xml:space="preserve">§ </w:t>
      </w:r>
      <w:r w:rsidR="00240DA7">
        <w:rPr>
          <w:b/>
        </w:rPr>
        <w:t>3</w:t>
      </w:r>
    </w:p>
    <w:p w:rsidR="00240DA7" w:rsidRPr="008D2F93" w:rsidRDefault="00240DA7" w:rsidP="00240DA7">
      <w:pPr>
        <w:numPr>
          <w:ilvl w:val="0"/>
          <w:numId w:val="20"/>
        </w:numPr>
        <w:tabs>
          <w:tab w:val="left" w:pos="9320"/>
        </w:tabs>
        <w:suppressAutoHyphens w:val="0"/>
        <w:ind w:right="-36"/>
        <w:jc w:val="both"/>
        <w:rPr>
          <w:i/>
          <w:color w:val="7030A0"/>
        </w:rPr>
      </w:pPr>
      <w:r w:rsidRPr="008D2F93">
        <w:t xml:space="preserve">Przedmiot umowy należy wykonać najpóźniej </w:t>
      </w:r>
      <w:r w:rsidR="00E93495">
        <w:t xml:space="preserve">w terminie </w:t>
      </w:r>
      <w:r w:rsidRPr="00435092">
        <w:rPr>
          <w:b/>
          <w:u w:val="single"/>
        </w:rPr>
        <w:t>do 1</w:t>
      </w:r>
      <w:r w:rsidR="00431F03">
        <w:rPr>
          <w:b/>
          <w:u w:val="single"/>
        </w:rPr>
        <w:t>4</w:t>
      </w:r>
      <w:r w:rsidRPr="00435092">
        <w:rPr>
          <w:b/>
          <w:u w:val="single"/>
        </w:rPr>
        <w:t xml:space="preserve"> dni od dnia zawarcia umowy</w:t>
      </w:r>
      <w:r w:rsidRPr="008D2F93">
        <w:t xml:space="preserve">, po uzgodnieniu dokładnego terminu z osobą odpowiedzialną ze strony Zamawiającego </w:t>
      </w:r>
      <w:r>
        <w:t>Panią Justyną Adamczuk</w:t>
      </w:r>
      <w:r w:rsidRPr="008D2F93">
        <w:t>.</w:t>
      </w:r>
    </w:p>
    <w:p w:rsidR="00240DA7" w:rsidRPr="008D2F93" w:rsidRDefault="00240DA7" w:rsidP="00240DA7">
      <w:pPr>
        <w:numPr>
          <w:ilvl w:val="0"/>
          <w:numId w:val="20"/>
        </w:numPr>
        <w:tabs>
          <w:tab w:val="left" w:pos="9320"/>
        </w:tabs>
        <w:suppressAutoHyphens w:val="0"/>
        <w:ind w:right="-36"/>
        <w:jc w:val="both"/>
        <w:rPr>
          <w:color w:val="000000"/>
          <w:spacing w:val="-1"/>
        </w:rPr>
      </w:pPr>
      <w:r w:rsidRPr="008D2F93">
        <w:rPr>
          <w:color w:val="000000"/>
          <w:spacing w:val="-1"/>
        </w:rPr>
        <w:t xml:space="preserve">Gotowość dostawy przedmiotu umowy </w:t>
      </w:r>
      <w:r w:rsidRPr="008D2F93">
        <w:t>WYKONAWCA</w:t>
      </w:r>
      <w:r w:rsidRPr="008D2F93">
        <w:rPr>
          <w:color w:val="000000"/>
          <w:spacing w:val="-1"/>
        </w:rPr>
        <w:t xml:space="preserve"> zgłosi telefonicznie </w:t>
      </w:r>
      <w:r w:rsidRPr="008D2F93">
        <w:t>ZAMAWIAJĄCEMU</w:t>
      </w:r>
      <w:r w:rsidRPr="008D2F93">
        <w:rPr>
          <w:color w:val="000000"/>
          <w:spacing w:val="-1"/>
        </w:rPr>
        <w:t xml:space="preserve">, co najmniej </w:t>
      </w:r>
      <w:r w:rsidR="009F76AB">
        <w:rPr>
          <w:color w:val="000000"/>
          <w:spacing w:val="-1"/>
        </w:rPr>
        <w:t>jeden dzień</w:t>
      </w:r>
      <w:r w:rsidRPr="008D2F93">
        <w:rPr>
          <w:color w:val="000000"/>
          <w:spacing w:val="-1"/>
        </w:rPr>
        <w:t xml:space="preserve"> przed dniem dostawy.</w:t>
      </w:r>
      <w:r w:rsidRPr="008D2F93">
        <w:t xml:space="preserve"> </w:t>
      </w:r>
    </w:p>
    <w:p w:rsidR="00240DA7" w:rsidRPr="00F379C6" w:rsidRDefault="00240DA7" w:rsidP="00240DA7">
      <w:pPr>
        <w:numPr>
          <w:ilvl w:val="0"/>
          <w:numId w:val="20"/>
        </w:numPr>
        <w:suppressAutoHyphens w:val="0"/>
        <w:jc w:val="both"/>
        <w:rPr>
          <w:color w:val="000000"/>
          <w:spacing w:val="-1"/>
        </w:rPr>
      </w:pPr>
      <w:r w:rsidRPr="008D2F93">
        <w:rPr>
          <w:color w:val="000000"/>
          <w:spacing w:val="-1"/>
        </w:rPr>
        <w:t xml:space="preserve">Za </w:t>
      </w:r>
      <w:r w:rsidRPr="008D2F93">
        <w:rPr>
          <w:spacing w:val="-1"/>
        </w:rPr>
        <w:t xml:space="preserve">realizację przedmiotu zamówienia, nadzór </w:t>
      </w:r>
      <w:r>
        <w:rPr>
          <w:spacing w:val="-1"/>
        </w:rPr>
        <w:t>oraz podpisanie protokołu odbioru przedmiotu zamówienia,</w:t>
      </w:r>
      <w:r w:rsidRPr="008D2F93">
        <w:rPr>
          <w:spacing w:val="-1"/>
        </w:rPr>
        <w:t xml:space="preserve"> ze strony ZAMAWIAJĄCEGO</w:t>
      </w:r>
      <w:r>
        <w:rPr>
          <w:spacing w:val="-1"/>
        </w:rPr>
        <w:t>,</w:t>
      </w:r>
      <w:r w:rsidRPr="008D2F93">
        <w:rPr>
          <w:spacing w:val="-1"/>
        </w:rPr>
        <w:t xml:space="preserve"> </w:t>
      </w:r>
      <w:r>
        <w:rPr>
          <w:spacing w:val="-1"/>
        </w:rPr>
        <w:t>odpowiadać</w:t>
      </w:r>
      <w:r w:rsidRPr="008D2F93">
        <w:rPr>
          <w:spacing w:val="-1"/>
        </w:rPr>
        <w:t xml:space="preserve"> będzie: </w:t>
      </w:r>
    </w:p>
    <w:p w:rsidR="00240DA7" w:rsidRDefault="00240DA7" w:rsidP="00240DA7">
      <w:pPr>
        <w:suppressAutoHyphens w:val="0"/>
        <w:ind w:left="360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Pani Justyna Adamczuk: </w:t>
      </w:r>
      <w:r w:rsidRPr="00435092">
        <w:rPr>
          <w:color w:val="000000"/>
          <w:spacing w:val="-1"/>
          <w:lang w:val="en-US"/>
        </w:rPr>
        <w:t xml:space="preserve">email: justyna.adamczuk@ppwsz.edu.pl,  tel. 18 26 10 735. </w:t>
      </w:r>
    </w:p>
    <w:p w:rsidR="00970926" w:rsidRPr="00240DA7" w:rsidRDefault="00240DA7" w:rsidP="00240DA7">
      <w:pPr>
        <w:numPr>
          <w:ilvl w:val="0"/>
          <w:numId w:val="20"/>
        </w:numPr>
        <w:suppressAutoHyphens w:val="0"/>
        <w:jc w:val="both"/>
        <w:rPr>
          <w:color w:val="000000"/>
          <w:spacing w:val="-1"/>
        </w:rPr>
      </w:pPr>
      <w:r w:rsidRPr="008D2F93">
        <w:rPr>
          <w:color w:val="000000"/>
          <w:spacing w:val="-1"/>
        </w:rPr>
        <w:t xml:space="preserve">Za </w:t>
      </w:r>
      <w:r w:rsidRPr="008D2F93">
        <w:rPr>
          <w:spacing w:val="-1"/>
        </w:rPr>
        <w:t>realizację przedmiotu zamówienia ze strony W</w:t>
      </w:r>
      <w:r>
        <w:rPr>
          <w:spacing w:val="-1"/>
        </w:rPr>
        <w:t>YKONAWCY odpowiedzialny będzie:……………………………………………</w:t>
      </w:r>
      <w:r w:rsidRPr="00240DA7">
        <w:rPr>
          <w:color w:val="000000"/>
          <w:spacing w:val="-1"/>
        </w:rPr>
        <w:t xml:space="preserve"> e-mail: …………………, tel.: ……………………</w:t>
      </w:r>
    </w:p>
    <w:p w:rsidR="00970926" w:rsidRDefault="00970926">
      <w:pPr>
        <w:jc w:val="both"/>
      </w:pPr>
    </w:p>
    <w:p w:rsidR="00970926" w:rsidRDefault="00970926" w:rsidP="00444034">
      <w:pPr>
        <w:jc w:val="center"/>
        <w:rPr>
          <w:b/>
        </w:rPr>
      </w:pPr>
      <w:r>
        <w:rPr>
          <w:b/>
        </w:rPr>
        <w:t xml:space="preserve">§ </w:t>
      </w:r>
      <w:r w:rsidR="00240DA7">
        <w:rPr>
          <w:b/>
        </w:rPr>
        <w:t>4</w:t>
      </w:r>
    </w:p>
    <w:p w:rsidR="00970926" w:rsidRDefault="00970926">
      <w:pPr>
        <w:numPr>
          <w:ilvl w:val="1"/>
          <w:numId w:val="2"/>
        </w:numPr>
        <w:jc w:val="both"/>
      </w:pPr>
      <w:r>
        <w:rPr>
          <w:bCs/>
        </w:rPr>
        <w:t>Całkowita wartość umowy</w:t>
      </w:r>
      <w:r w:rsidR="00240DA7">
        <w:rPr>
          <w:bCs/>
        </w:rPr>
        <w:t>, zgodnie z ofertą Wykonawcy stanowiącą załącznik nr 2 do niniejszej Umowy,</w:t>
      </w:r>
      <w:r>
        <w:rPr>
          <w:bCs/>
        </w:rPr>
        <w:t xml:space="preserve"> </w:t>
      </w:r>
      <w:r w:rsidRPr="00B12D01">
        <w:rPr>
          <w:b/>
          <w:bCs/>
        </w:rPr>
        <w:t>nie może</w:t>
      </w:r>
      <w:r w:rsidRPr="00B12D01">
        <w:rPr>
          <w:bCs/>
        </w:rPr>
        <w:t xml:space="preserve"> </w:t>
      </w:r>
      <w:r w:rsidRPr="00B12D01">
        <w:rPr>
          <w:b/>
          <w:bCs/>
        </w:rPr>
        <w:t>przekroczyć</w:t>
      </w:r>
      <w:r w:rsidRPr="00B12D01">
        <w:t>:</w:t>
      </w:r>
      <w:r>
        <w:t xml:space="preserve"> </w:t>
      </w:r>
    </w:p>
    <w:p w:rsidR="00970926" w:rsidRDefault="00970926" w:rsidP="00B10FF3">
      <w:pPr>
        <w:ind w:firstLine="360"/>
        <w:jc w:val="both"/>
      </w:pPr>
      <w:r>
        <w:t xml:space="preserve">brutto: </w:t>
      </w:r>
      <w:r w:rsidR="00240DA7">
        <w:rPr>
          <w:b/>
        </w:rPr>
        <w:t>……………………………</w:t>
      </w:r>
      <w:r w:rsidR="00716ACA" w:rsidRPr="00D90FDA">
        <w:rPr>
          <w:b/>
        </w:rPr>
        <w:t xml:space="preserve"> </w:t>
      </w:r>
      <w:r w:rsidRPr="00D90FDA">
        <w:rPr>
          <w:b/>
        </w:rPr>
        <w:t>zł</w:t>
      </w:r>
      <w:r>
        <w:rPr>
          <w:b/>
        </w:rPr>
        <w:t xml:space="preserve"> </w:t>
      </w:r>
      <w:r>
        <w:t xml:space="preserve">(słownie: </w:t>
      </w:r>
      <w:r w:rsidR="00240DA7">
        <w:t>………………………………</w:t>
      </w:r>
      <w:r>
        <w:t xml:space="preserve"> </w:t>
      </w:r>
      <w:r w:rsidR="00240DA7">
        <w:t>00</w:t>
      </w:r>
      <w:r>
        <w:t>/100).</w:t>
      </w:r>
    </w:p>
    <w:p w:rsidR="00970926" w:rsidRDefault="007D5C62">
      <w:pPr>
        <w:numPr>
          <w:ilvl w:val="1"/>
          <w:numId w:val="2"/>
        </w:numPr>
        <w:jc w:val="both"/>
        <w:rPr>
          <w:bCs/>
        </w:rPr>
      </w:pPr>
      <w:r>
        <w:rPr>
          <w:bCs/>
        </w:rPr>
        <w:t>ZAMAWIAJĄCY</w:t>
      </w:r>
      <w:r w:rsidR="00970926">
        <w:rPr>
          <w:bCs/>
        </w:rPr>
        <w:t xml:space="preserve"> zapłaci </w:t>
      </w:r>
      <w:r>
        <w:rPr>
          <w:bCs/>
        </w:rPr>
        <w:t>WYKONAWCY</w:t>
      </w:r>
      <w:r w:rsidR="00970926">
        <w:rPr>
          <w:bCs/>
        </w:rPr>
        <w:t xml:space="preserve"> cenę za zamówione materiały stanowiącą iloczyn ilości i cen jednostkowych określonych w załączniku nr </w:t>
      </w:r>
      <w:r>
        <w:rPr>
          <w:bCs/>
        </w:rPr>
        <w:t>2</w:t>
      </w:r>
      <w:r w:rsidR="00970926">
        <w:rPr>
          <w:bCs/>
        </w:rPr>
        <w:t xml:space="preserve"> do </w:t>
      </w:r>
      <w:r>
        <w:rPr>
          <w:bCs/>
        </w:rPr>
        <w:t>U</w:t>
      </w:r>
      <w:r w:rsidR="00970926">
        <w:rPr>
          <w:bCs/>
        </w:rPr>
        <w:t>mowy.</w:t>
      </w:r>
    </w:p>
    <w:p w:rsidR="00970926" w:rsidRDefault="00970926">
      <w:pPr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Ceny jednostkowe zawierają w sobie wszystkie koszty związane z realizacją przedmiotu umowy (w tym w szczególności koszty opakowania, transportu, załadunku, rozładunku do miejsca wskazanego przez </w:t>
      </w:r>
      <w:r w:rsidR="007D5C62">
        <w:rPr>
          <w:bCs/>
        </w:rPr>
        <w:t>ZAMAWIAJĄCEGO</w:t>
      </w:r>
      <w:r>
        <w:rPr>
          <w:bCs/>
        </w:rPr>
        <w:t xml:space="preserve"> i ubezpieczenia na czas dostawy). </w:t>
      </w:r>
    </w:p>
    <w:p w:rsidR="00970926" w:rsidRDefault="00970926">
      <w:pPr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Przez okres </w:t>
      </w:r>
      <w:r w:rsidR="00C41BE6">
        <w:rPr>
          <w:bCs/>
        </w:rPr>
        <w:t xml:space="preserve">związania ofertą oraz </w:t>
      </w:r>
      <w:r>
        <w:rPr>
          <w:bCs/>
        </w:rPr>
        <w:t xml:space="preserve">obowiązywania niniejszej umowy ceny jednostkowe nie mogą ulec zmianie.   </w:t>
      </w:r>
    </w:p>
    <w:p w:rsidR="00970926" w:rsidRDefault="00970926" w:rsidP="000857CE">
      <w:pPr>
        <w:numPr>
          <w:ilvl w:val="1"/>
          <w:numId w:val="2"/>
        </w:numPr>
        <w:tabs>
          <w:tab w:val="left" w:pos="1440"/>
        </w:tabs>
        <w:jc w:val="both"/>
      </w:pPr>
      <w:r>
        <w:t xml:space="preserve">Zapłata za wykonanie przedmiotu umowy nastąpi po zrealizowaniu dostawy przez </w:t>
      </w:r>
      <w:r w:rsidR="007D5C62">
        <w:t>WYKONAWCĘ</w:t>
      </w:r>
      <w:r>
        <w:t xml:space="preserve"> na podstawie faktury wystawionej przez </w:t>
      </w:r>
      <w:r w:rsidR="007D5C62">
        <w:t>WYKONAWCĘ</w:t>
      </w:r>
      <w:r>
        <w:t xml:space="preserve"> na </w:t>
      </w:r>
      <w:r w:rsidR="007D5C62">
        <w:t>ZAMAWIAJĄCEGO</w:t>
      </w:r>
      <w:r>
        <w:t xml:space="preserve">, przelewem na konto </w:t>
      </w:r>
      <w:r w:rsidR="007D5C62">
        <w:t>WYKONAWCY</w:t>
      </w:r>
      <w:r w:rsidR="006A0457">
        <w:t xml:space="preserve"> </w:t>
      </w:r>
      <w:r w:rsidR="007D5C62">
        <w:t xml:space="preserve">nr: …………………………………………… </w:t>
      </w:r>
      <w:r>
        <w:t xml:space="preserve">. Termin zapłaty strony ustalają na 14 dni od daty dostarczenia faktury </w:t>
      </w:r>
      <w:r w:rsidR="007D5C62">
        <w:t>ZAMAWIAJĄCEMU</w:t>
      </w:r>
      <w:r>
        <w:t xml:space="preserve">. </w:t>
      </w:r>
    </w:p>
    <w:p w:rsidR="00970926" w:rsidRDefault="00970926">
      <w:pPr>
        <w:numPr>
          <w:ilvl w:val="1"/>
          <w:numId w:val="2"/>
        </w:numPr>
        <w:tabs>
          <w:tab w:val="left" w:pos="1440"/>
        </w:tabs>
        <w:jc w:val="both"/>
      </w:pPr>
      <w:r>
        <w:t xml:space="preserve">Wystawienie faktury nastąpi na podstawie i po podpisaniu protokołu odbioru przedmiotu umowy. </w:t>
      </w:r>
    </w:p>
    <w:p w:rsidR="00970926" w:rsidRDefault="00970926" w:rsidP="000857CE">
      <w:pPr>
        <w:pStyle w:val="Akapitzlist"/>
        <w:numPr>
          <w:ilvl w:val="1"/>
          <w:numId w:val="2"/>
        </w:numPr>
        <w:rPr>
          <w:color w:val="FF0000"/>
        </w:rPr>
      </w:pPr>
      <w:r w:rsidRPr="000857CE">
        <w:t>Za dzień zapłaty uważa się dzień obciążenia rachunku bankowego</w:t>
      </w:r>
      <w:r w:rsidRPr="000857CE">
        <w:rPr>
          <w:color w:val="FF0000"/>
        </w:rPr>
        <w:t xml:space="preserve"> </w:t>
      </w:r>
      <w:r w:rsidR="007D5C62">
        <w:t>ZAMAWIAJĄCEGO</w:t>
      </w:r>
      <w:r w:rsidRPr="008B04A9">
        <w:t>.</w:t>
      </w:r>
    </w:p>
    <w:p w:rsidR="00970926" w:rsidRPr="000857CE" w:rsidRDefault="00970926" w:rsidP="006A0457">
      <w:pPr>
        <w:pStyle w:val="Akapitzlist"/>
        <w:numPr>
          <w:ilvl w:val="1"/>
          <w:numId w:val="2"/>
        </w:numPr>
        <w:jc w:val="both"/>
        <w:rPr>
          <w:color w:val="FF0000"/>
        </w:rPr>
      </w:pPr>
      <w:r>
        <w:t xml:space="preserve">Błędnie wystawiona faktura uprawnia </w:t>
      </w:r>
      <w:r w:rsidR="007D5C62">
        <w:t>ZAMAWIAJĄCEGO</w:t>
      </w:r>
      <w:r>
        <w:t xml:space="preserve"> do wstrzymania zapłaty </w:t>
      </w:r>
      <w:r w:rsidR="007D5C62">
        <w:t>wynagrodzenia</w:t>
      </w:r>
      <w:r>
        <w:t xml:space="preserve"> i wystąpienia do </w:t>
      </w:r>
      <w:r w:rsidR="007D5C62">
        <w:t>WYKONAWCY</w:t>
      </w:r>
      <w:r>
        <w:t xml:space="preserve"> o dokonanie korekty faktury. Do dnia skorygowania i doręczenia </w:t>
      </w:r>
      <w:r w:rsidR="007D5C62">
        <w:t>ZAMAWIAJĄCEMU</w:t>
      </w:r>
      <w:r>
        <w:t xml:space="preserve"> skorygowanej faktury nie biegnie odroczony termin płatności </w:t>
      </w:r>
      <w:r w:rsidR="007D5C62">
        <w:t>wynagrodzenia</w:t>
      </w:r>
      <w:r>
        <w:t>, a jego bieg rozpoczyna się ponownie od dnia doręczenia korekty.</w:t>
      </w:r>
    </w:p>
    <w:p w:rsidR="00970926" w:rsidRDefault="00970926" w:rsidP="00BF3710">
      <w:pPr>
        <w:rPr>
          <w:b/>
        </w:rPr>
      </w:pPr>
    </w:p>
    <w:p w:rsidR="00970926" w:rsidRDefault="00970926" w:rsidP="00444034">
      <w:pPr>
        <w:jc w:val="center"/>
        <w:rPr>
          <w:b/>
        </w:rPr>
      </w:pPr>
      <w:r>
        <w:rPr>
          <w:b/>
        </w:rPr>
        <w:t xml:space="preserve">§ </w:t>
      </w:r>
      <w:r w:rsidR="007D5C62">
        <w:rPr>
          <w:b/>
        </w:rPr>
        <w:t>5</w:t>
      </w:r>
    </w:p>
    <w:p w:rsidR="00970926" w:rsidRDefault="00970926" w:rsidP="003A7317">
      <w:pPr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</w:pPr>
      <w:r>
        <w:t xml:space="preserve">Za niewykonanie, nienależyte wykonanie umowy, odstąpienie, rozwiązanie umowy z przyczyn leżących po stronie </w:t>
      </w:r>
      <w:r w:rsidR="007D5C62">
        <w:t>WYKONAWCY</w:t>
      </w:r>
      <w:r>
        <w:t xml:space="preserve">,  </w:t>
      </w:r>
      <w:r w:rsidR="007D5C62">
        <w:t>ZAMAWIAJĄCY</w:t>
      </w:r>
      <w:r>
        <w:t xml:space="preserve"> naliczał będzie kary umowne w wysokości: </w:t>
      </w:r>
    </w:p>
    <w:p w:rsidR="00970926" w:rsidRDefault="00970926" w:rsidP="003A7317">
      <w:pPr>
        <w:numPr>
          <w:ilvl w:val="0"/>
          <w:numId w:val="17"/>
        </w:numPr>
        <w:tabs>
          <w:tab w:val="num" w:pos="851"/>
        </w:tabs>
        <w:suppressAutoHyphens w:val="0"/>
        <w:ind w:left="851" w:hanging="425"/>
        <w:jc w:val="both"/>
      </w:pPr>
      <w:r>
        <w:t xml:space="preserve">z tytułu niewykonania umowy, odstąpienia od umowy z  przyczyn leżących po stronie </w:t>
      </w:r>
      <w:r w:rsidR="007D5C62">
        <w:t>WYKONAWCY</w:t>
      </w:r>
      <w:r>
        <w:t xml:space="preserve"> lub rozwiązania umowy z przyczyn leżących po stronie </w:t>
      </w:r>
      <w:r w:rsidR="007D5C62">
        <w:t>WYKONAWCY</w:t>
      </w:r>
      <w:r>
        <w:t xml:space="preserve"> -</w:t>
      </w:r>
      <w:r>
        <w:rPr>
          <w:bCs/>
        </w:rPr>
        <w:t xml:space="preserve"> </w:t>
      </w:r>
      <w:r>
        <w:t>w wysokości</w:t>
      </w:r>
      <w:r>
        <w:rPr>
          <w:bCs/>
        </w:rPr>
        <w:t xml:space="preserve"> </w:t>
      </w:r>
      <w:r>
        <w:t xml:space="preserve">10% wynagrodzenia brutto określonego w § </w:t>
      </w:r>
      <w:r w:rsidR="007D5C62">
        <w:t>4</w:t>
      </w:r>
      <w:r>
        <w:t xml:space="preserve"> ust. 1 umowy,</w:t>
      </w:r>
    </w:p>
    <w:p w:rsidR="00970926" w:rsidRDefault="00970926" w:rsidP="003A7317">
      <w:pPr>
        <w:numPr>
          <w:ilvl w:val="0"/>
          <w:numId w:val="17"/>
        </w:numPr>
        <w:tabs>
          <w:tab w:val="num" w:pos="851"/>
        </w:tabs>
        <w:suppressAutoHyphens w:val="0"/>
        <w:ind w:left="851" w:hanging="425"/>
        <w:jc w:val="both"/>
      </w:pPr>
      <w:r>
        <w:t xml:space="preserve">za nienależyte wykonanie umowy, w wysokości 10% wynagrodzenia brutto określonego w § </w:t>
      </w:r>
      <w:r w:rsidR="007D5C62">
        <w:t>4</w:t>
      </w:r>
      <w:r>
        <w:t xml:space="preserve"> ust. 1 umowy. Przez nienależyte wykonanie umowy rozumie się w szczególności naruszenie postanowień umowy określonych w § </w:t>
      </w:r>
      <w:r w:rsidR="007D5C62">
        <w:t>2</w:t>
      </w:r>
      <w:r>
        <w:t xml:space="preserve"> i </w:t>
      </w:r>
      <w:r w:rsidR="007D5C62">
        <w:t>3</w:t>
      </w:r>
      <w:r>
        <w:t>,</w:t>
      </w:r>
    </w:p>
    <w:p w:rsidR="00970926" w:rsidRDefault="00970926" w:rsidP="003A7317">
      <w:pPr>
        <w:widowControl w:val="0"/>
        <w:numPr>
          <w:ilvl w:val="0"/>
          <w:numId w:val="17"/>
        </w:numPr>
        <w:tabs>
          <w:tab w:val="num" w:pos="851"/>
        </w:tabs>
        <w:suppressAutoHyphens w:val="0"/>
        <w:autoSpaceDE w:val="0"/>
        <w:autoSpaceDN w:val="0"/>
        <w:adjustRightInd w:val="0"/>
        <w:ind w:left="851" w:hanging="425"/>
        <w:jc w:val="both"/>
      </w:pPr>
      <w:r>
        <w:t xml:space="preserve">z tytułu </w:t>
      </w:r>
      <w:r w:rsidR="00C41BE6">
        <w:t>zwłoki</w:t>
      </w:r>
      <w:r>
        <w:t xml:space="preserve"> w wykonaniu obowiązków wynikających z postanowień niższej umowy, </w:t>
      </w:r>
      <w:r w:rsidR="007D5C62">
        <w:t>WYKONAWCA</w:t>
      </w:r>
      <w:r>
        <w:t xml:space="preserve"> zapłaci </w:t>
      </w:r>
      <w:r w:rsidR="007D5C62">
        <w:t>ZAMAWIAJĄCEMU</w:t>
      </w:r>
      <w:r>
        <w:t xml:space="preserve"> karę umowną w wysokości 0,</w:t>
      </w:r>
      <w:r w:rsidR="007D5C62">
        <w:t>25</w:t>
      </w:r>
      <w:r>
        <w:t xml:space="preserve">% wynagrodzenia brutto określonego w § </w:t>
      </w:r>
      <w:r w:rsidR="007D5C62">
        <w:t>4</w:t>
      </w:r>
      <w:r>
        <w:t xml:space="preserve"> ust.1, za każdy dzień </w:t>
      </w:r>
      <w:r w:rsidR="00C41BE6">
        <w:t>zwłoki</w:t>
      </w:r>
      <w:r>
        <w:t xml:space="preserve">. </w:t>
      </w:r>
    </w:p>
    <w:p w:rsidR="00970926" w:rsidRDefault="007D5C62" w:rsidP="003A7317">
      <w:pPr>
        <w:pStyle w:val="Akapitzlist"/>
        <w:numPr>
          <w:ilvl w:val="0"/>
          <w:numId w:val="16"/>
        </w:numPr>
      </w:pPr>
      <w:r>
        <w:t>ZAMAWIAJĄCY</w:t>
      </w:r>
      <w:r w:rsidR="00970926">
        <w:t xml:space="preserve"> zastrzega sobie prawo do odszkodowania uzupełniającego do wysokości faktycznie poniesionej szkody. </w:t>
      </w:r>
    </w:p>
    <w:p w:rsidR="00970926" w:rsidRDefault="00970926" w:rsidP="003A7317">
      <w:pPr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</w:pPr>
      <w:r>
        <w:t xml:space="preserve">Kary umowne z tytułu niewykonania umowy, odstąpienia od umowy z przyczyn leżących po stronie </w:t>
      </w:r>
      <w:r w:rsidR="007D5C62">
        <w:t>WYKONAWCY</w:t>
      </w:r>
      <w:r>
        <w:t xml:space="preserve"> lub rozwiązania umowy z przyczyn leżących po stronie </w:t>
      </w:r>
      <w:r w:rsidR="007D5C62">
        <w:t>WYKONAWCY</w:t>
      </w:r>
      <w:r>
        <w:t xml:space="preserve"> podlegają zapłacie na rzecz </w:t>
      </w:r>
      <w:r w:rsidR="007D5C62">
        <w:t>ZAMAWIAJĄCEGO</w:t>
      </w:r>
      <w:r>
        <w:t xml:space="preserve">, w terminie 14 dni od dnia wezwania do zapłaty. </w:t>
      </w:r>
    </w:p>
    <w:p w:rsidR="00970926" w:rsidRDefault="00970926" w:rsidP="003A7317">
      <w:pPr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</w:pPr>
      <w:r>
        <w:t>Kary umowne z tytułu nienależytego wykonania umowy lub zwłoki w wykonaniu obowiązkó</w:t>
      </w:r>
      <w:r w:rsidR="00BE32BD">
        <w:t>w wynikających z postanowień niniejszej</w:t>
      </w:r>
      <w:r>
        <w:t xml:space="preserve"> umowy </w:t>
      </w:r>
      <w:r w:rsidR="00BE32BD">
        <w:t>mogą zostać potrącone z wynagrodzenia za wykonanie przedmiotu zamówienia wynikającego</w:t>
      </w:r>
      <w:bookmarkStart w:id="0" w:name="_GoBack"/>
      <w:bookmarkEnd w:id="0"/>
      <w:r>
        <w:t xml:space="preserve"> z umowy, na co </w:t>
      </w:r>
      <w:r w:rsidR="007D5C62">
        <w:t>WYKONAWCA</w:t>
      </w:r>
      <w:r>
        <w:t xml:space="preserve"> wyraża zgodę.</w:t>
      </w:r>
    </w:p>
    <w:p w:rsidR="00444034" w:rsidRPr="00B12FA1" w:rsidRDefault="00444034" w:rsidP="00B12FA1">
      <w:pPr>
        <w:widowControl w:val="0"/>
        <w:autoSpaceDE w:val="0"/>
        <w:jc w:val="both"/>
        <w:rPr>
          <w:strike/>
          <w:color w:val="FF0000"/>
        </w:rPr>
      </w:pPr>
    </w:p>
    <w:p w:rsidR="00970926" w:rsidRDefault="00970926" w:rsidP="00B12FA1">
      <w:pPr>
        <w:pStyle w:val="Tekstblokowy1"/>
        <w:ind w:left="0" w:right="-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§ </w:t>
      </w:r>
      <w:r w:rsidR="007D5C62">
        <w:rPr>
          <w:rFonts w:ascii="Times New Roman" w:hAnsi="Times New Roman"/>
          <w:b/>
          <w:sz w:val="20"/>
        </w:rPr>
        <w:t>6</w:t>
      </w:r>
    </w:p>
    <w:p w:rsidR="00970926" w:rsidRPr="00B12FA1" w:rsidRDefault="007D5C62" w:rsidP="00726E10">
      <w:pPr>
        <w:pStyle w:val="Tekstblokowy1"/>
        <w:tabs>
          <w:tab w:val="left" w:pos="1278"/>
        </w:tabs>
        <w:ind w:left="0" w:right="-1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WYKONAWCA</w:t>
      </w:r>
      <w:r w:rsidR="00970926">
        <w:rPr>
          <w:rFonts w:ascii="Times New Roman" w:hAnsi="Times New Roman"/>
          <w:sz w:val="20"/>
        </w:rPr>
        <w:t xml:space="preserve"> nie może bez uzyskania uprzedniej pisemnej zgody </w:t>
      </w:r>
      <w:r>
        <w:rPr>
          <w:rFonts w:ascii="Times New Roman" w:hAnsi="Times New Roman"/>
          <w:sz w:val="20"/>
        </w:rPr>
        <w:t>ZAMAWIAJĄCEGO</w:t>
      </w:r>
      <w:r w:rsidR="00970926">
        <w:rPr>
          <w:rFonts w:ascii="Times New Roman" w:hAnsi="Times New Roman"/>
          <w:sz w:val="20"/>
        </w:rPr>
        <w:t xml:space="preserve"> przenieść na osobę trzecią swoich wierzytelności wynikających z niniejszej Umowy</w:t>
      </w:r>
      <w:r w:rsidR="00970926">
        <w:rPr>
          <w:rFonts w:ascii="Times New Roman" w:hAnsi="Times New Roman"/>
        </w:rPr>
        <w:t>.</w:t>
      </w:r>
    </w:p>
    <w:p w:rsidR="00444034" w:rsidRDefault="00444034" w:rsidP="00444034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rFonts w:eastAsia="Calibri"/>
          <w:lang w:eastAsia="pl-PL"/>
        </w:rPr>
      </w:pPr>
    </w:p>
    <w:p w:rsidR="002C170D" w:rsidRDefault="002C170D" w:rsidP="00444034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rFonts w:eastAsia="Calibri"/>
          <w:lang w:eastAsia="pl-PL"/>
        </w:rPr>
      </w:pPr>
    </w:p>
    <w:p w:rsidR="00444034" w:rsidRPr="00444034" w:rsidRDefault="00444034" w:rsidP="00444034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</w:rPr>
      </w:pPr>
      <w:r w:rsidRPr="002D2642">
        <w:rPr>
          <w:b/>
        </w:rPr>
        <w:lastRenderedPageBreak/>
        <w:t xml:space="preserve">§ </w:t>
      </w:r>
      <w:r>
        <w:rPr>
          <w:b/>
        </w:rPr>
        <w:t>7</w:t>
      </w:r>
    </w:p>
    <w:p w:rsidR="00444034" w:rsidRPr="00672CFC" w:rsidRDefault="00C41BE6" w:rsidP="00444034">
      <w:pPr>
        <w:pStyle w:val="Bezodstpw"/>
        <w:numPr>
          <w:ilvl w:val="0"/>
          <w:numId w:val="26"/>
        </w:numPr>
        <w:jc w:val="both"/>
        <w:rPr>
          <w:rFonts w:eastAsia="Calibri"/>
          <w:lang w:eastAsia="pl-PL"/>
        </w:rPr>
      </w:pPr>
      <w:r>
        <w:rPr>
          <w:rFonts w:eastAsia="Calibri"/>
          <w:lang w:eastAsia="pl-PL"/>
        </w:rPr>
        <w:t>WYKONAWCA</w:t>
      </w:r>
      <w:r w:rsidR="00444034" w:rsidRPr="00672CFC">
        <w:rPr>
          <w:rFonts w:eastAsia="Calibri"/>
          <w:lang w:eastAsia="pl-PL"/>
        </w:rPr>
        <w:t xml:space="preserve"> oświadcza, że nie jest podmiotem samozatrudnionym i nie spełnia warunków do uznania go za przyjmującego zlecenie lub świadczącego usługę w rozumieniu ustawy z dnia 10 października 2002 r. o minimalnym wynagrodzeniu za pracę (</w:t>
      </w:r>
      <w:r w:rsidR="00444034" w:rsidRPr="00253C35">
        <w:rPr>
          <w:rFonts w:eastAsia="Calibri"/>
          <w:lang w:eastAsia="pl-PL"/>
        </w:rPr>
        <w:t>t.j. Dz. U. z 2018 r. poz. 2177</w:t>
      </w:r>
      <w:r w:rsidR="00444034" w:rsidRPr="00672CFC">
        <w:rPr>
          <w:rFonts w:eastAsia="Calibri"/>
          <w:lang w:eastAsia="pl-PL"/>
        </w:rPr>
        <w:t xml:space="preserve">). </w:t>
      </w:r>
    </w:p>
    <w:p w:rsidR="00970926" w:rsidRPr="00444034" w:rsidRDefault="00C41BE6" w:rsidP="00444034">
      <w:pPr>
        <w:pStyle w:val="Bezodstpw"/>
        <w:numPr>
          <w:ilvl w:val="0"/>
          <w:numId w:val="26"/>
        </w:numPr>
        <w:jc w:val="both"/>
        <w:rPr>
          <w:shd w:val="clear" w:color="auto" w:fill="FFFF00"/>
        </w:rPr>
      </w:pPr>
      <w:r>
        <w:rPr>
          <w:rFonts w:eastAsia="Calibri"/>
          <w:lang w:eastAsia="pl-PL"/>
        </w:rPr>
        <w:t>WYKONAWCA</w:t>
      </w:r>
      <w:r w:rsidR="00444034" w:rsidRPr="00672CFC">
        <w:rPr>
          <w:rFonts w:eastAsia="Calibri"/>
          <w:lang w:eastAsia="pl-PL"/>
        </w:rPr>
        <w:t xml:space="preserve"> zobowiązuje się niezwłocznie poinformować </w:t>
      </w:r>
      <w:r>
        <w:rPr>
          <w:rFonts w:eastAsia="Calibri"/>
          <w:lang w:eastAsia="pl-PL"/>
        </w:rPr>
        <w:t>ZAMAWIAJĄCEGO</w:t>
      </w:r>
      <w:r w:rsidR="00444034" w:rsidRPr="00672CFC">
        <w:rPr>
          <w:rFonts w:eastAsia="Calibri"/>
          <w:lang w:eastAsia="pl-PL"/>
        </w:rPr>
        <w:t xml:space="preserve"> o zmianie sytuacji, o której mowa w ust. 1, a skutkującej uznaniem </w:t>
      </w:r>
      <w:r>
        <w:rPr>
          <w:rFonts w:eastAsia="Calibri"/>
          <w:lang w:eastAsia="pl-PL"/>
        </w:rPr>
        <w:t>WYKONAWCY</w:t>
      </w:r>
      <w:r w:rsidR="00444034" w:rsidRPr="00672CFC">
        <w:rPr>
          <w:rFonts w:eastAsia="Calibri"/>
          <w:lang w:eastAsia="pl-PL"/>
        </w:rPr>
        <w:t xml:space="preserve"> za przyjmującego zlecenie lub świadczącego usługę w rozumieniu ustawy z dnia 10 października 2002 r. o minimalnym wynagrodzeniu za pracę.</w:t>
      </w:r>
    </w:p>
    <w:p w:rsidR="00444034" w:rsidRPr="00444034" w:rsidRDefault="00C41BE6" w:rsidP="00444034">
      <w:pPr>
        <w:pStyle w:val="Bezodstpw"/>
        <w:numPr>
          <w:ilvl w:val="0"/>
          <w:numId w:val="26"/>
        </w:numPr>
        <w:jc w:val="both"/>
        <w:rPr>
          <w:shd w:val="clear" w:color="auto" w:fill="FFFF00"/>
        </w:rPr>
      </w:pPr>
      <w:r>
        <w:rPr>
          <w:lang w:eastAsia="pl-PL"/>
        </w:rPr>
        <w:t>ZAMAWIAJĄCY</w:t>
      </w:r>
      <w:r w:rsidR="00444034" w:rsidRPr="00CE7DBB">
        <w:rPr>
          <w:lang w:eastAsia="pl-PL"/>
        </w:rPr>
        <w:t xml:space="preserve"> zobowiązuje się do przetwarzania danych osobowych </w:t>
      </w:r>
      <w:r>
        <w:rPr>
          <w:lang w:eastAsia="pl-PL"/>
        </w:rPr>
        <w:t>WYKONAWCY</w:t>
      </w:r>
      <w:r w:rsidR="00444034" w:rsidRPr="00CE7DBB">
        <w:rPr>
          <w:lang w:eastAsia="pl-PL"/>
        </w:rPr>
        <w:t>, jego przedstawiciel</w:t>
      </w:r>
      <w:r w:rsidR="00444034">
        <w:rPr>
          <w:lang w:eastAsia="pl-PL"/>
        </w:rPr>
        <w:t xml:space="preserve">i </w:t>
      </w:r>
      <w:r w:rsidR="00444034" w:rsidRPr="00CE7DBB">
        <w:rPr>
          <w:lang w:eastAsia="pl-PL"/>
        </w:rPr>
        <w:t xml:space="preserve">i pracowników, zgodnie z obowiązującymi przepisami prawa. </w:t>
      </w:r>
      <w:r>
        <w:rPr>
          <w:lang w:eastAsia="pl-PL"/>
        </w:rPr>
        <w:t>WYKONAWCA</w:t>
      </w:r>
      <w:r w:rsidR="00444034" w:rsidRPr="00CE7DBB">
        <w:rPr>
          <w:lang w:eastAsia="pl-PL"/>
        </w:rPr>
        <w:t xml:space="preserve"> zobowiązuje się zapewnić, aby wszyscy jego przedstawiciele i pracownicy, których dane są przetwarzane przez </w:t>
      </w:r>
      <w:r>
        <w:rPr>
          <w:lang w:eastAsia="pl-PL"/>
        </w:rPr>
        <w:t>ZAMAWIAJĄCEGO</w:t>
      </w:r>
      <w:r w:rsidR="00444034" w:rsidRPr="00CE7DBB">
        <w:rPr>
          <w:lang w:eastAsia="pl-PL"/>
        </w:rPr>
        <w:t xml:space="preserve"> w związku z zawarciem i realizacją Umowy, zapoznali się z Klauzulą informacyjną dotyczącą przetwarzania danych osobowych, stanowiącą załącznik nr 3 do niniejszej umow</w:t>
      </w:r>
      <w:r w:rsidR="00444034">
        <w:rPr>
          <w:lang w:eastAsia="pl-PL"/>
        </w:rPr>
        <w:t>y.</w:t>
      </w:r>
    </w:p>
    <w:p w:rsidR="00970926" w:rsidRPr="002D2642" w:rsidRDefault="00970926">
      <w:pPr>
        <w:pStyle w:val="Tekstpodstawowy"/>
        <w:spacing w:line="300" w:lineRule="exact"/>
        <w:jc w:val="both"/>
        <w:rPr>
          <w:rFonts w:ascii="Times New Roman" w:hAnsi="Times New Roman"/>
          <w:sz w:val="20"/>
        </w:rPr>
      </w:pPr>
    </w:p>
    <w:p w:rsidR="00970926" w:rsidRPr="002D2642" w:rsidRDefault="00970926" w:rsidP="00444034">
      <w:pPr>
        <w:pStyle w:val="Tekstblokowy1"/>
        <w:ind w:left="0" w:right="-1"/>
        <w:jc w:val="center"/>
        <w:rPr>
          <w:rFonts w:ascii="Times New Roman" w:hAnsi="Times New Roman"/>
          <w:b/>
          <w:sz w:val="20"/>
        </w:rPr>
      </w:pPr>
      <w:r w:rsidRPr="002D2642">
        <w:rPr>
          <w:rFonts w:ascii="Times New Roman" w:hAnsi="Times New Roman"/>
          <w:b/>
          <w:sz w:val="20"/>
        </w:rPr>
        <w:t xml:space="preserve">§ </w:t>
      </w:r>
      <w:r w:rsidR="00444034">
        <w:rPr>
          <w:rFonts w:ascii="Times New Roman" w:hAnsi="Times New Roman"/>
          <w:b/>
          <w:sz w:val="20"/>
        </w:rPr>
        <w:t>8</w:t>
      </w:r>
    </w:p>
    <w:p w:rsidR="00970926" w:rsidRPr="002D2642" w:rsidRDefault="00970926" w:rsidP="003A7317">
      <w:pPr>
        <w:pStyle w:val="Tekstblokowy1"/>
        <w:numPr>
          <w:ilvl w:val="0"/>
          <w:numId w:val="10"/>
        </w:numPr>
        <w:tabs>
          <w:tab w:val="clear" w:pos="720"/>
          <w:tab w:val="left" w:pos="567"/>
        </w:tabs>
        <w:ind w:left="567" w:right="-1" w:hanging="567"/>
        <w:rPr>
          <w:rFonts w:ascii="Times New Roman" w:hAnsi="Times New Roman"/>
          <w:bCs/>
          <w:sz w:val="20"/>
        </w:rPr>
      </w:pPr>
      <w:r w:rsidRPr="002D2642">
        <w:rPr>
          <w:rFonts w:ascii="Times New Roman" w:hAnsi="Times New Roman"/>
          <w:bCs/>
          <w:sz w:val="20"/>
        </w:rPr>
        <w:t xml:space="preserve">Wszystkie zmiany umowy wymagają </w:t>
      </w:r>
      <w:r>
        <w:rPr>
          <w:rFonts w:ascii="Times New Roman" w:hAnsi="Times New Roman"/>
          <w:bCs/>
          <w:sz w:val="20"/>
        </w:rPr>
        <w:t xml:space="preserve">zachowania </w:t>
      </w:r>
      <w:r w:rsidRPr="002D2642">
        <w:rPr>
          <w:rFonts w:ascii="Times New Roman" w:hAnsi="Times New Roman"/>
          <w:bCs/>
          <w:sz w:val="20"/>
        </w:rPr>
        <w:t>formy pisemnej pod rygorem nieważności.</w:t>
      </w:r>
    </w:p>
    <w:p w:rsidR="00970926" w:rsidRPr="002D2642" w:rsidRDefault="00970926" w:rsidP="003A7317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1150"/>
          <w:tab w:val="left" w:pos="1278"/>
        </w:tabs>
        <w:autoSpaceDE w:val="0"/>
        <w:ind w:left="567" w:hanging="567"/>
        <w:jc w:val="both"/>
        <w:rPr>
          <w:spacing w:val="-4"/>
        </w:rPr>
      </w:pPr>
      <w:r w:rsidRPr="002D2642">
        <w:rPr>
          <w:spacing w:val="-4"/>
        </w:rPr>
        <w:t>Wszelkie zawiadomienia lub informacje wynikające z wykonywania niniejszej umowy, wymagają formy pisemnej.</w:t>
      </w:r>
    </w:p>
    <w:p w:rsidR="00970926" w:rsidRPr="002D2642" w:rsidRDefault="00970926" w:rsidP="003A7317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1278"/>
          <w:tab w:val="left" w:pos="1986"/>
        </w:tabs>
        <w:autoSpaceDE w:val="0"/>
        <w:ind w:left="567" w:hanging="567"/>
        <w:jc w:val="both"/>
        <w:rPr>
          <w:spacing w:val="-4"/>
        </w:rPr>
      </w:pPr>
      <w:r w:rsidRPr="002D2642">
        <w:rPr>
          <w:spacing w:val="-4"/>
        </w:rPr>
        <w:t xml:space="preserve">Za datę otrzymania korespondencji uznaje się dzień przekazania jej pocztą elektroniczną lub faksem, jeżeli ich treść zostanie niezwłocznie potwierdzona pisemnie (w </w:t>
      </w:r>
      <w:r>
        <w:rPr>
          <w:spacing w:val="-4"/>
        </w:rPr>
        <w:t>dni robocze do 16.</w:t>
      </w:r>
      <w:r w:rsidR="007D5C62">
        <w:rPr>
          <w:spacing w:val="-4"/>
        </w:rPr>
        <w:t>0</w:t>
      </w:r>
      <w:r>
        <w:rPr>
          <w:spacing w:val="-4"/>
        </w:rPr>
        <w:t>0</w:t>
      </w:r>
      <w:r w:rsidRPr="002D2642">
        <w:rPr>
          <w:spacing w:val="-4"/>
        </w:rPr>
        <w:t>).</w:t>
      </w:r>
      <w:r w:rsidR="002C170D">
        <w:rPr>
          <w:spacing w:val="-4"/>
        </w:rPr>
        <w:t xml:space="preserve"> </w:t>
      </w:r>
      <w:r w:rsidR="002C170D" w:rsidRPr="002C170D">
        <w:rPr>
          <w:spacing w:val="-4"/>
        </w:rPr>
        <w:t>Dni robocze to dni od poniedziałku do piątku z wyłączeniem dni świątecznych</w:t>
      </w:r>
    </w:p>
    <w:p w:rsidR="00970926" w:rsidRDefault="00970926" w:rsidP="003A7317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1278"/>
        </w:tabs>
        <w:autoSpaceDE w:val="0"/>
        <w:ind w:left="567" w:hanging="567"/>
        <w:jc w:val="both"/>
        <w:rPr>
          <w:bCs/>
        </w:rPr>
      </w:pPr>
      <w:r>
        <w:rPr>
          <w:bCs/>
        </w:rPr>
        <w:t xml:space="preserve">O każdej zmianie adresu </w:t>
      </w:r>
      <w:r w:rsidR="007D5C62">
        <w:t>WYKONAWCA</w:t>
      </w:r>
      <w:r>
        <w:rPr>
          <w:bCs/>
        </w:rPr>
        <w:t xml:space="preserve"> zobowiązany jest niezwłocznie powiadomić </w:t>
      </w:r>
      <w:r w:rsidR="007D5C62">
        <w:t>ZAMAWIAJĄCEGO</w:t>
      </w:r>
      <w:r>
        <w:rPr>
          <w:bCs/>
        </w:rPr>
        <w:t xml:space="preserve"> w formie pisemnej – pod rygorem uznania za prawidłowo doręczoną korespondencję kierowaną na adres wymieniony w ust. 5 niniejszego paragrafu.</w:t>
      </w:r>
    </w:p>
    <w:p w:rsidR="00970926" w:rsidRPr="00146C44" w:rsidRDefault="00970926" w:rsidP="003A7317">
      <w:pPr>
        <w:widowControl w:val="0"/>
        <w:numPr>
          <w:ilvl w:val="0"/>
          <w:numId w:val="10"/>
        </w:numPr>
        <w:shd w:val="clear" w:color="auto" w:fill="FFFFFF"/>
        <w:tabs>
          <w:tab w:val="left" w:pos="567"/>
          <w:tab w:val="left" w:pos="1278"/>
        </w:tabs>
        <w:autoSpaceDE w:val="0"/>
        <w:ind w:left="567" w:hanging="567"/>
        <w:jc w:val="both"/>
        <w:rPr>
          <w:bCs/>
        </w:rPr>
      </w:pPr>
      <w:r>
        <w:t>Strony umowy wskazują następujące adresy do doręczeń:</w:t>
      </w:r>
    </w:p>
    <w:p w:rsidR="00970926" w:rsidRDefault="007D5C62" w:rsidP="003A7317">
      <w:pPr>
        <w:numPr>
          <w:ilvl w:val="0"/>
          <w:numId w:val="9"/>
        </w:numPr>
        <w:tabs>
          <w:tab w:val="clear" w:pos="720"/>
          <w:tab w:val="num" w:pos="993"/>
          <w:tab w:val="left" w:pos="2553"/>
        </w:tabs>
        <w:ind w:left="993" w:hanging="425"/>
        <w:jc w:val="both"/>
      </w:pPr>
      <w:r>
        <w:rPr>
          <w:b/>
        </w:rPr>
        <w:t>ZAMAWIAJĄCY</w:t>
      </w:r>
      <w:r w:rsidR="00970926" w:rsidRPr="00D90FDA">
        <w:rPr>
          <w:b/>
        </w:rPr>
        <w:t>:</w:t>
      </w:r>
      <w:r w:rsidR="00970926">
        <w:t xml:space="preserve"> Podhalańska Państwowa Wyższa Szkoła Zawodowa w Nowym Targu, </w:t>
      </w:r>
    </w:p>
    <w:p w:rsidR="00970926" w:rsidRDefault="00970926" w:rsidP="003A7317">
      <w:pPr>
        <w:tabs>
          <w:tab w:val="num" w:pos="993"/>
        </w:tabs>
        <w:ind w:left="993" w:hanging="425"/>
        <w:jc w:val="both"/>
      </w:pPr>
      <w:r>
        <w:t xml:space="preserve">        ul. Kokoszków 71, 34-400 Nowy Targ;</w:t>
      </w:r>
    </w:p>
    <w:p w:rsidR="00970926" w:rsidRPr="007D5C62" w:rsidRDefault="007D5C62" w:rsidP="003A7317">
      <w:pPr>
        <w:pStyle w:val="Akapitzlist"/>
        <w:numPr>
          <w:ilvl w:val="0"/>
          <w:numId w:val="9"/>
        </w:numPr>
        <w:tabs>
          <w:tab w:val="clear" w:pos="720"/>
          <w:tab w:val="num" w:pos="993"/>
        </w:tabs>
        <w:ind w:left="993" w:hanging="425"/>
      </w:pPr>
      <w:r w:rsidRPr="007D5C62">
        <w:rPr>
          <w:b/>
        </w:rPr>
        <w:t>WYKONAWCA</w:t>
      </w:r>
      <w:r w:rsidR="00970926" w:rsidRPr="007D5C62">
        <w:t xml:space="preserve">: </w:t>
      </w:r>
      <w:r>
        <w:t>…………………………………………</w:t>
      </w:r>
      <w:r w:rsidR="00970926" w:rsidRPr="007D5C62">
        <w:t xml:space="preserve">, </w:t>
      </w:r>
    </w:p>
    <w:p w:rsidR="00970926" w:rsidRDefault="007D5C62" w:rsidP="007D5C62">
      <w:pPr>
        <w:pStyle w:val="Akapitzlist"/>
        <w:tabs>
          <w:tab w:val="num" w:pos="993"/>
        </w:tabs>
        <w:ind w:left="993"/>
      </w:pPr>
      <w:r>
        <w:t xml:space="preserve">……………………………………………………………… </w:t>
      </w:r>
      <w:r w:rsidR="00970926">
        <w:t>.</w:t>
      </w:r>
    </w:p>
    <w:p w:rsidR="00970926" w:rsidRDefault="00970926" w:rsidP="003A7317">
      <w:pPr>
        <w:ind w:left="567" w:hanging="567"/>
        <w:jc w:val="both"/>
      </w:pPr>
      <w:r>
        <w:t>6.     W sprawach nieuregulowanych postanowieniami umowy będą miały zastosowanie  przepisy Kodeksu Cywilnego.</w:t>
      </w:r>
    </w:p>
    <w:p w:rsidR="006A0457" w:rsidRPr="002A21A1" w:rsidRDefault="002A21A1" w:rsidP="002A21A1">
      <w:pPr>
        <w:pStyle w:val="Tekstblokowy1"/>
        <w:tabs>
          <w:tab w:val="left" w:pos="994"/>
        </w:tabs>
        <w:ind w:left="567" w:right="-1" w:hanging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7.  </w:t>
      </w:r>
      <w:r w:rsidR="00970926">
        <w:rPr>
          <w:rFonts w:ascii="Times New Roman" w:hAnsi="Times New Roman"/>
          <w:sz w:val="20"/>
        </w:rPr>
        <w:t xml:space="preserve">Spory mogące wyniknąć z niniejszej Umowy będą rozstrzygane przez sąd właściwy dla siedziby </w:t>
      </w:r>
      <w:r>
        <w:rPr>
          <w:rFonts w:ascii="Times New Roman" w:hAnsi="Times New Roman"/>
          <w:sz w:val="20"/>
        </w:rPr>
        <w:t>ZAMAWIAJĄCEGO</w:t>
      </w:r>
      <w:r w:rsidR="00970926">
        <w:rPr>
          <w:rFonts w:ascii="Times New Roman" w:hAnsi="Times New Roman"/>
          <w:sz w:val="20"/>
        </w:rPr>
        <w:t>.</w:t>
      </w:r>
    </w:p>
    <w:p w:rsidR="006A0457" w:rsidRDefault="006A0457">
      <w:pPr>
        <w:pStyle w:val="Tekstblokowy1"/>
        <w:ind w:left="0" w:right="-1"/>
        <w:jc w:val="center"/>
        <w:rPr>
          <w:rFonts w:ascii="Times New Roman" w:hAnsi="Times New Roman"/>
          <w:b/>
          <w:sz w:val="20"/>
        </w:rPr>
      </w:pPr>
    </w:p>
    <w:p w:rsidR="00970926" w:rsidRDefault="00970926">
      <w:pPr>
        <w:pStyle w:val="Tekstblokowy1"/>
        <w:ind w:left="0" w:right="-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§ </w:t>
      </w:r>
      <w:r w:rsidR="00444034">
        <w:rPr>
          <w:rFonts w:ascii="Times New Roman" w:hAnsi="Times New Roman"/>
          <w:b/>
          <w:sz w:val="20"/>
        </w:rPr>
        <w:t>9</w:t>
      </w:r>
    </w:p>
    <w:p w:rsidR="00970926" w:rsidRDefault="00970926">
      <w:pPr>
        <w:spacing w:line="300" w:lineRule="exact"/>
        <w:jc w:val="both"/>
      </w:pPr>
      <w:r>
        <w:t xml:space="preserve">Umowę sporządzono w </w:t>
      </w:r>
      <w:r w:rsidR="002A21A1">
        <w:t>trzech</w:t>
      </w:r>
      <w:r>
        <w:t xml:space="preserve"> jednobrzmiących egzemplarzach, </w:t>
      </w:r>
      <w:r w:rsidR="002A21A1">
        <w:t>dwa dla ZAMAWIAJĄCEGO i jeden dla WYKONAWCY</w:t>
      </w:r>
      <w:r>
        <w:t>.</w:t>
      </w:r>
    </w:p>
    <w:p w:rsidR="00970926" w:rsidRDefault="00970926">
      <w:pPr>
        <w:jc w:val="both"/>
        <w:rPr>
          <w:sz w:val="22"/>
          <w:szCs w:val="22"/>
        </w:rPr>
      </w:pPr>
    </w:p>
    <w:p w:rsidR="00970926" w:rsidRDefault="00970926">
      <w:pPr>
        <w:jc w:val="both"/>
        <w:rPr>
          <w:sz w:val="22"/>
          <w:szCs w:val="22"/>
        </w:rPr>
      </w:pPr>
    </w:p>
    <w:p w:rsidR="00970926" w:rsidRDefault="002A21A1">
      <w:pPr>
        <w:ind w:left="708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WYKONAWCA</w:t>
      </w:r>
      <w:r w:rsidR="00970926">
        <w:rPr>
          <w:b/>
          <w:sz w:val="22"/>
          <w:szCs w:val="22"/>
        </w:rPr>
        <w:t>:</w:t>
      </w:r>
    </w:p>
    <w:p w:rsidR="00970926" w:rsidRDefault="00970926">
      <w:pPr>
        <w:ind w:left="708" w:firstLine="708"/>
        <w:jc w:val="both"/>
        <w:rPr>
          <w:b/>
          <w:sz w:val="22"/>
          <w:szCs w:val="22"/>
        </w:rPr>
      </w:pPr>
    </w:p>
    <w:p w:rsidR="002A21A1" w:rsidRDefault="002A21A1">
      <w:pPr>
        <w:ind w:left="708" w:firstLine="708"/>
        <w:jc w:val="both"/>
        <w:rPr>
          <w:b/>
          <w:sz w:val="22"/>
          <w:szCs w:val="22"/>
        </w:rPr>
      </w:pPr>
    </w:p>
    <w:p w:rsidR="002A21A1" w:rsidRDefault="002A21A1">
      <w:pPr>
        <w:ind w:left="708" w:firstLine="708"/>
        <w:jc w:val="both"/>
        <w:rPr>
          <w:b/>
          <w:sz w:val="22"/>
          <w:szCs w:val="22"/>
        </w:rPr>
      </w:pPr>
    </w:p>
    <w:p w:rsidR="00970926" w:rsidRDefault="00970926">
      <w:pPr>
        <w:ind w:left="708" w:firstLine="708"/>
        <w:jc w:val="both"/>
        <w:rPr>
          <w:b/>
          <w:sz w:val="22"/>
          <w:szCs w:val="22"/>
        </w:rPr>
      </w:pPr>
    </w:p>
    <w:p w:rsidR="002A21A1" w:rsidRDefault="002A21A1" w:rsidP="002A21A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2A21A1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 xml:space="preserve">                              </w:t>
      </w:r>
      <w:r w:rsidRPr="002A21A1">
        <w:rPr>
          <w:sz w:val="22"/>
          <w:szCs w:val="22"/>
        </w:rPr>
        <w:t>……………………………………………</w:t>
      </w:r>
    </w:p>
    <w:p w:rsidR="002A21A1" w:rsidRDefault="002A21A1" w:rsidP="002A21A1">
      <w:pPr>
        <w:jc w:val="both"/>
        <w:rPr>
          <w:sz w:val="22"/>
          <w:szCs w:val="22"/>
        </w:rPr>
      </w:pPr>
    </w:p>
    <w:p w:rsidR="00444034" w:rsidRDefault="00444034" w:rsidP="002A21A1">
      <w:pPr>
        <w:jc w:val="both"/>
        <w:rPr>
          <w:sz w:val="22"/>
          <w:szCs w:val="22"/>
        </w:rPr>
      </w:pPr>
    </w:p>
    <w:p w:rsidR="00444034" w:rsidRDefault="00444034" w:rsidP="002A21A1">
      <w:pPr>
        <w:jc w:val="both"/>
        <w:rPr>
          <w:sz w:val="22"/>
          <w:szCs w:val="22"/>
        </w:rPr>
      </w:pPr>
    </w:p>
    <w:p w:rsidR="00444034" w:rsidRDefault="00444034" w:rsidP="002A21A1">
      <w:pPr>
        <w:jc w:val="both"/>
        <w:rPr>
          <w:sz w:val="22"/>
          <w:szCs w:val="22"/>
        </w:rPr>
      </w:pPr>
    </w:p>
    <w:p w:rsidR="00444034" w:rsidRDefault="00444034" w:rsidP="002A21A1">
      <w:pPr>
        <w:jc w:val="both"/>
        <w:rPr>
          <w:sz w:val="22"/>
          <w:szCs w:val="22"/>
        </w:rPr>
      </w:pPr>
    </w:p>
    <w:p w:rsidR="002C170D" w:rsidRDefault="002C170D" w:rsidP="002A21A1">
      <w:pPr>
        <w:jc w:val="both"/>
        <w:rPr>
          <w:sz w:val="22"/>
          <w:szCs w:val="22"/>
        </w:rPr>
      </w:pPr>
    </w:p>
    <w:p w:rsidR="002C170D" w:rsidRDefault="002C170D" w:rsidP="002A21A1">
      <w:pPr>
        <w:jc w:val="both"/>
        <w:rPr>
          <w:sz w:val="22"/>
          <w:szCs w:val="22"/>
        </w:rPr>
      </w:pPr>
    </w:p>
    <w:p w:rsidR="002C170D" w:rsidRDefault="002C170D" w:rsidP="002A21A1">
      <w:pPr>
        <w:jc w:val="both"/>
        <w:rPr>
          <w:sz w:val="22"/>
          <w:szCs w:val="22"/>
        </w:rPr>
      </w:pPr>
    </w:p>
    <w:p w:rsidR="00444034" w:rsidRDefault="00444034" w:rsidP="002A21A1">
      <w:pPr>
        <w:jc w:val="both"/>
        <w:rPr>
          <w:sz w:val="22"/>
          <w:szCs w:val="22"/>
        </w:rPr>
      </w:pPr>
    </w:p>
    <w:p w:rsidR="002A21A1" w:rsidRDefault="002A21A1" w:rsidP="002A21A1">
      <w:pPr>
        <w:jc w:val="both"/>
        <w:rPr>
          <w:sz w:val="22"/>
          <w:szCs w:val="22"/>
        </w:rPr>
      </w:pPr>
    </w:p>
    <w:p w:rsidR="002A21A1" w:rsidRPr="002A21A1" w:rsidRDefault="002A21A1" w:rsidP="002A21A1">
      <w:pPr>
        <w:jc w:val="both"/>
        <w:rPr>
          <w:u w:val="single"/>
        </w:rPr>
      </w:pPr>
      <w:r w:rsidRPr="002A21A1">
        <w:rPr>
          <w:u w:val="single"/>
        </w:rPr>
        <w:t>Załączniki:</w:t>
      </w:r>
    </w:p>
    <w:p w:rsidR="002A21A1" w:rsidRPr="002A21A1" w:rsidRDefault="002A21A1" w:rsidP="002A21A1">
      <w:pPr>
        <w:numPr>
          <w:ilvl w:val="0"/>
          <w:numId w:val="24"/>
        </w:numPr>
        <w:jc w:val="both"/>
      </w:pPr>
      <w:r w:rsidRPr="002A21A1">
        <w:t>Specyfikacja przedmiotu zamówienia</w:t>
      </w:r>
    </w:p>
    <w:p w:rsidR="002A21A1" w:rsidRPr="002A21A1" w:rsidRDefault="002A21A1" w:rsidP="002A21A1">
      <w:pPr>
        <w:numPr>
          <w:ilvl w:val="0"/>
          <w:numId w:val="24"/>
        </w:numPr>
        <w:jc w:val="both"/>
      </w:pPr>
      <w:r w:rsidRPr="002A21A1">
        <w:t>Oferta Wykonawcy</w:t>
      </w:r>
    </w:p>
    <w:p w:rsidR="002A21A1" w:rsidRDefault="002A21A1" w:rsidP="002A21A1">
      <w:pPr>
        <w:numPr>
          <w:ilvl w:val="0"/>
          <w:numId w:val="24"/>
        </w:numPr>
        <w:jc w:val="both"/>
      </w:pPr>
      <w:r w:rsidRPr="002A21A1">
        <w:t>Klauzula informacyjna RODO</w:t>
      </w:r>
    </w:p>
    <w:p w:rsidR="00444034" w:rsidRPr="00804657" w:rsidRDefault="00444034" w:rsidP="00444034">
      <w:pPr>
        <w:jc w:val="right"/>
        <w:rPr>
          <w:lang w:eastAsia="pl-PL"/>
        </w:rPr>
      </w:pPr>
      <w:r w:rsidRPr="00804657">
        <w:rPr>
          <w:lang w:eastAsia="pl-PL"/>
        </w:rPr>
        <w:lastRenderedPageBreak/>
        <w:t>Załącznik 3</w:t>
      </w:r>
      <w:r>
        <w:rPr>
          <w:lang w:eastAsia="pl-PL"/>
        </w:rPr>
        <w:t xml:space="preserve"> do Umowy z dnia ….. .02</w:t>
      </w:r>
      <w:r w:rsidRPr="00804657">
        <w:rPr>
          <w:lang w:eastAsia="pl-PL"/>
        </w:rPr>
        <w:t>. 2019 r.</w:t>
      </w:r>
    </w:p>
    <w:p w:rsidR="00444034" w:rsidRPr="001F2C57" w:rsidRDefault="00444034" w:rsidP="00444034">
      <w:pPr>
        <w:jc w:val="both"/>
        <w:rPr>
          <w:lang w:eastAsia="pl-PL"/>
        </w:rPr>
      </w:pPr>
    </w:p>
    <w:p w:rsidR="00444034" w:rsidRPr="001F2C57" w:rsidRDefault="00444034" w:rsidP="00444034">
      <w:pPr>
        <w:jc w:val="both"/>
        <w:rPr>
          <w:lang w:eastAsia="pl-PL"/>
        </w:rPr>
      </w:pPr>
      <w:r w:rsidRPr="001F2C57">
        <w:rPr>
          <w:lang w:eastAsia="pl-PL"/>
        </w:rPr>
        <w:t>Zgodnie z art. 13 ust. 1 i ust. 2 oraz art. 14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RODO, zamawiający informuje, że:</w:t>
      </w:r>
    </w:p>
    <w:p w:rsidR="00444034" w:rsidRPr="001F2C57" w:rsidRDefault="00444034" w:rsidP="00444034">
      <w:pPr>
        <w:rPr>
          <w:smallCaps/>
          <w:lang w:eastAsia="pl-PL"/>
        </w:rPr>
      </w:pPr>
      <w:r w:rsidRPr="001F2C57">
        <w:rPr>
          <w:lang w:eastAsia="pl-PL"/>
        </w:rPr>
        <w:t xml:space="preserve">  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Administratorem danych osobowych wykonawcy, jego przedstawici</w:t>
      </w:r>
      <w:r>
        <w:rPr>
          <w:lang w:eastAsia="pl-PL"/>
        </w:rPr>
        <w:t xml:space="preserve">eli i pracowników, pozyskanych </w:t>
      </w:r>
      <w:r w:rsidRPr="001F2C57">
        <w:rPr>
          <w:lang w:eastAsia="pl-PL"/>
        </w:rPr>
        <w:t>w związku z zawarciem i wykonaniem umowy jest Podhalańska Państwowa Wyższa Szkoła Zawodowa w Nowym Targu, ul. Kokoszków 71, 34-400 Nowy Targ.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 xml:space="preserve">Z Inspektorem Ochrony Danych można skontaktować się pisząc na adres Administratora, podany powyżej lub na adres: </w:t>
      </w:r>
      <w:hyperlink r:id="rId7" w:history="1">
        <w:r w:rsidRPr="001F2C57">
          <w:rPr>
            <w:color w:val="0000FF"/>
            <w:u w:val="single"/>
            <w:lang w:eastAsia="pl-PL"/>
          </w:rPr>
          <w:t>iod@ppwsz.edu.pl</w:t>
        </w:r>
      </w:hyperlink>
      <w:r w:rsidRPr="001F2C57">
        <w:rPr>
          <w:lang w:eastAsia="pl-PL"/>
        </w:rPr>
        <w:t>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jc w:val="both"/>
        <w:rPr>
          <w:rFonts w:eastAsia="Calibri"/>
          <w:lang w:eastAsia="pl-PL"/>
        </w:rPr>
      </w:pPr>
      <w:r w:rsidRPr="001F2C57">
        <w:rPr>
          <w:lang w:eastAsia="pl-PL"/>
        </w:rPr>
        <w:t xml:space="preserve">Dane osobowe wykonawcy, jego przedstawicieli i pracowników będą przetwarzane w celu realizacji </w:t>
      </w:r>
      <w:r w:rsidR="001442FF">
        <w:rPr>
          <w:rFonts w:eastAsia="Calibri"/>
          <w:lang w:eastAsia="pl-PL"/>
        </w:rPr>
        <w:t xml:space="preserve">umowy, której przedmiotem jest: Kompleksowa dostawa </w:t>
      </w:r>
      <w:r w:rsidRPr="00444034">
        <w:rPr>
          <w:rFonts w:eastAsia="Calibri"/>
          <w:lang w:eastAsia="pl-PL"/>
        </w:rPr>
        <w:t xml:space="preserve">sprzętu jednorazowego, stanowiącego materiał zużywalny, niezbędny do prowadzenia zajęć z wykorzystaniem symulacji medycznej w CSM. Przedmiot zamówienia ma zostać </w:t>
      </w:r>
      <w:r w:rsidR="001442FF">
        <w:rPr>
          <w:rFonts w:eastAsia="Calibri"/>
          <w:lang w:eastAsia="pl-PL"/>
        </w:rPr>
        <w:t>zrealizowany</w:t>
      </w:r>
      <w:r w:rsidRPr="00444034">
        <w:rPr>
          <w:rFonts w:eastAsia="Calibri"/>
          <w:lang w:eastAsia="pl-PL"/>
        </w:rPr>
        <w:t xml:space="preserve"> w ramach projektu „Opracowanie i realizacja programu rozwojowego kierunku pielęgniarstwo PPWSZ w Nowym Targu oraz utworzenie monoprofilowego centrum symulacji medycznej</w:t>
      </w:r>
      <w:r>
        <w:rPr>
          <w:rFonts w:eastAsia="Calibri"/>
          <w:lang w:eastAsia="pl-PL"/>
        </w:rPr>
        <w:t>”.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 xml:space="preserve">Podstawą prawną przetwarzania danych osobowych wykonawcy, jego przedstawicieli i pracowników jest art. 6 ust. 1 lit. b) RODO, co oznacza, że przetwarzanie jest niezbędne do wykonania umowy oraz art. 6 ust. 1 lit. c) RODO, tj. przetwarzanie jest niezbędne do wypełnienia obowiązku prawnego ciążącego na administratorze. 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Dane osobowe wykonawcy, jego przedstawicieli i pracowników</w:t>
      </w:r>
      <w:r w:rsidRPr="001F2C57">
        <w:rPr>
          <w:rFonts w:eastAsia="Calibri"/>
          <w:lang w:eastAsia="pl-PL"/>
        </w:rPr>
        <w:t xml:space="preserve"> mogą </w:t>
      </w:r>
      <w:r w:rsidRPr="001F2C57">
        <w:rPr>
          <w:lang w:eastAsia="pl-PL"/>
        </w:rPr>
        <w:t>zostać przekazane organom państwowym i podmiotom publicznym w ramach posiadanych uprawnień wynikających z przepisów prawa.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Dane osobowe wykonawcy, jego przedstawicieli i pracowników będą przechowywane przez okres wynikający z obowiązujących przepisów prawa.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Wykonawca, jego przedstawiciele i pracownicy p</w:t>
      </w:r>
      <w:r w:rsidRPr="001F2C57">
        <w:rPr>
          <w:rFonts w:eastAsia="Calibri"/>
          <w:lang w:eastAsia="pl-PL"/>
        </w:rPr>
        <w:t xml:space="preserve">osiadają </w:t>
      </w:r>
      <w:r w:rsidRPr="001F2C57">
        <w:rPr>
          <w:lang w:eastAsia="pl-PL"/>
        </w:rPr>
        <w:t>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Wykonawca, jego przedstawiciele i pracownicy p</w:t>
      </w:r>
      <w:r w:rsidRPr="001F2C57">
        <w:rPr>
          <w:rFonts w:eastAsia="Calibri"/>
          <w:lang w:eastAsia="pl-PL"/>
        </w:rPr>
        <w:t xml:space="preserve">osiadają </w:t>
      </w:r>
      <w:r w:rsidRPr="001F2C57">
        <w:rPr>
          <w:lang w:eastAsia="pl-PL"/>
        </w:rPr>
        <w:t>prawo wniesienia skargi do organu nadzorującego przestrzeganie przepisów w zakresie ochrony danych osobowych tj. Prezesa Urzędu Ochrony Danych Osobowych z siedzibą ul. Stawki 2, 00-193 Warszawa, jeśli uznają, że przetwarzanie danych osobowych ich dotyczących narusza przepisy RODO.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rFonts w:eastAsia="Calibri"/>
          <w:lang w:eastAsia="pl-PL"/>
        </w:rPr>
        <w:t>Podanie danych osobowych jest warunkiem zawarcia umowy. Konsekwencją niepodania danych osobowych jest brak możliwości zawarcia i realizacji umowy.</w:t>
      </w:r>
    </w:p>
    <w:p w:rsidR="00444034" w:rsidRPr="001F2C57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Administrator będzie przetwarzał dane osobowe w postaci imienia i nazwiska, adresu, numeru telefonu oraz adresu e-mail.</w:t>
      </w:r>
    </w:p>
    <w:p w:rsidR="00444034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Dane osobowe niezbędne do zawarcia i realizacji umowy zostały pozyskane prz</w:t>
      </w:r>
      <w:r>
        <w:rPr>
          <w:lang w:eastAsia="pl-PL"/>
        </w:rPr>
        <w:t>ez Administratora od Wykonawcy.</w:t>
      </w:r>
    </w:p>
    <w:p w:rsidR="00444034" w:rsidRDefault="00444034" w:rsidP="00444034">
      <w:pPr>
        <w:numPr>
          <w:ilvl w:val="0"/>
          <w:numId w:val="27"/>
        </w:numPr>
        <w:suppressAutoHyphens w:val="0"/>
        <w:spacing w:after="120"/>
        <w:ind w:left="357" w:hanging="357"/>
        <w:jc w:val="both"/>
        <w:rPr>
          <w:lang w:eastAsia="pl-PL"/>
        </w:rPr>
      </w:pPr>
      <w:r w:rsidRPr="001F2C57">
        <w:rPr>
          <w:lang w:eastAsia="pl-PL"/>
        </w:rPr>
        <w:t>Dane osobowe wykonawcy, jego przedstawicieli i pracowników nie będą podlegały zautomatyzowanemu podejmowaniu decyzji i nie będą poddawane profilowaniu.</w:t>
      </w:r>
    </w:p>
    <w:p w:rsidR="00444034" w:rsidRDefault="00444034" w:rsidP="00444034">
      <w:pPr>
        <w:pStyle w:val="Bezodstpw"/>
        <w:rPr>
          <w:lang w:eastAsia="pl-PL"/>
        </w:rPr>
      </w:pPr>
    </w:p>
    <w:p w:rsidR="00444034" w:rsidRDefault="00444034" w:rsidP="00444034">
      <w:pPr>
        <w:pStyle w:val="Bezodstpw"/>
      </w:pPr>
    </w:p>
    <w:p w:rsidR="00444034" w:rsidRDefault="00444034" w:rsidP="00444034">
      <w:pPr>
        <w:pStyle w:val="Bezodstpw"/>
      </w:pPr>
    </w:p>
    <w:p w:rsidR="00444034" w:rsidRDefault="00444034" w:rsidP="00444034">
      <w:pPr>
        <w:pStyle w:val="Bezodstpw"/>
      </w:pPr>
    </w:p>
    <w:p w:rsidR="00444034" w:rsidRDefault="00444034" w:rsidP="00444034">
      <w:pPr>
        <w:pStyle w:val="Bezodstpw"/>
      </w:pPr>
    </w:p>
    <w:p w:rsidR="00444034" w:rsidRPr="002A21A1" w:rsidRDefault="00444034" w:rsidP="00444034">
      <w:pPr>
        <w:pStyle w:val="Bezodstpw"/>
        <w:ind w:left="5664"/>
      </w:pPr>
      <w:r>
        <w:t>……………………………………….</w:t>
      </w:r>
    </w:p>
    <w:sectPr w:rsidR="00444034" w:rsidRPr="002A21A1" w:rsidSect="004521B6">
      <w:headerReference w:type="default" r:id="rId8"/>
      <w:footerReference w:type="default" r:id="rId9"/>
      <w:pgSz w:w="11905" w:h="16837"/>
      <w:pgMar w:top="568" w:right="1134" w:bottom="1135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85E" w:rsidRDefault="001E285E" w:rsidP="005102EC">
      <w:r>
        <w:separator/>
      </w:r>
    </w:p>
  </w:endnote>
  <w:endnote w:type="continuationSeparator" w:id="0">
    <w:p w:rsidR="001E285E" w:rsidRDefault="001E285E" w:rsidP="0051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926" w:rsidRDefault="001E285E">
    <w:pPr>
      <w:pStyle w:val="Stopka"/>
    </w:pPr>
    <w:r>
      <w:pict>
        <v:group id="Group 33" o:spid="_x0000_s2049" style="position:absolute;margin-left:.75pt;margin-top:806.35pt;width:593.75pt;height:15pt;z-index:1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2050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<v:textbox inset="0,0,0,0">
              <w:txbxContent>
                <w:p w:rsidR="002A21A1" w:rsidRDefault="002A21A1">
                  <w:pPr>
                    <w:jc w:val="center"/>
                  </w:pPr>
                  <w:r w:rsidRPr="002A21A1">
                    <w:fldChar w:fldCharType="begin"/>
                  </w:r>
                  <w:r>
                    <w:instrText>PAGE    \* MERGEFORMAT</w:instrText>
                  </w:r>
                  <w:r w:rsidRPr="002A21A1">
                    <w:fldChar w:fldCharType="separate"/>
                  </w:r>
                  <w:r w:rsidR="00BE32BD" w:rsidRPr="00BE32BD">
                    <w:rPr>
                      <w:noProof/>
                      <w:color w:val="8C8C8C"/>
                    </w:rPr>
                    <w:t>3</w:t>
                  </w:r>
                  <w:r w:rsidRPr="002A21A1">
                    <w:rPr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Group 31" o:spid="_x0000_s2051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7" o:spid="_x0000_s2052" type="#_x0000_t34" style="position:absolute;left:-8;top:14978;width:1260;height:230;flip:y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s75cEAAADaAAAADwAAAGRycy9kb3ducmV2LnhtbESP0WrCQBRE3wv+w3KFvtWNUoJGVxFR&#10;LH0z+gGX7DUbkr0bsqtJ+vXdQsHHYWbOMJvdYBvxpM5XjhXMZwkI4sLpiksFt+vpYwnCB2SNjWNS&#10;MJKH3XbytsFMu54v9MxDKSKEfYYKTAhtJqUvDFn0M9cSR+/uOoshyq6UusM+wm0jF0mSSosVxwWD&#10;LR0MFXX+sAqO2i73xepc9+Pqe/R5lf7UJlXqfTrs1yACDeEV/m9/aQWf8Hcl3g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mzvlwQAAANoAAAAPAAAAAAAAAAAAAAAA&#10;AKECAABkcnMvZG93bnJldi54bWxQSwUGAAAAAAQABAD5AAAAjwMAAAAA&#10;" strokecolor="#a5a5a5"/>
            <v:shape id="AutoShape 28" o:spid="_x0000_s2053" type="#_x0000_t34" style="position:absolute;left:1252;top:14978;width:10995;height:230;rotation:180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cUXMQAAADaAAAADwAAAGRycy9kb3ducmV2LnhtbESPQWvCQBSE74X+h+UVvOnGQiVGVxHb&#10;lCL0YNIevL1mX7PB7NuQXTX+e7cg9DjMzDfMcj3YVpyp941jBdNJAoK4crrhWsFXmY9TED4ga2wd&#10;k4IreVivHh+WmGl34T2di1CLCGGfoQITQpdJ6StDFv3EdcTR+3W9xRBlX0vd4yXCbSufk2QmLTYc&#10;Fwx2tDVUHYuTVZD/lJ/b19yUafoeaPc9f3OH6qjU6GnYLEAEGsJ/+N7+0Ape4O9KvAF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xRcxAAAANoAAAAPAAAAAAAAAAAA&#10;AAAAAKECAABkcnMvZG93bnJldi54bWxQSwUGAAAAAAQABAD5AAAAkgMAAAAA&#10;" adj="20904" strokecolor="#a5a5a5"/>
          </v:group>
          <w10:wrap anchorx="page" anchory="margin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85E" w:rsidRDefault="001E285E" w:rsidP="005102EC">
      <w:r>
        <w:separator/>
      </w:r>
    </w:p>
  </w:footnote>
  <w:footnote w:type="continuationSeparator" w:id="0">
    <w:p w:rsidR="001E285E" w:rsidRDefault="001E285E" w:rsidP="005102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1B6" w:rsidRDefault="00BE32BD" w:rsidP="004521B6">
    <w:pPr>
      <w:pStyle w:val="Nagwek"/>
      <w:jc w:val="center"/>
    </w:pPr>
    <w:r>
      <w:rPr>
        <w:rFonts w:ascii="Calibri" w:eastAsia="Calibri" w:hAnsi="Calibri"/>
        <w:noProof/>
        <w:sz w:val="22"/>
        <w:szCs w:val="22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" o:spid="_x0000_i1025" type="#_x0000_t75" style="width:453.75pt;height:89.2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trike w:val="0"/>
        <w:dstrike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51617D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2"/>
      <w:numFmt w:val="decimal"/>
      <w:lvlText w:val="%3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</w:abstractNum>
  <w:abstractNum w:abstractNumId="6" w15:restartNumberingAfterBreak="0">
    <w:nsid w:val="00000007"/>
    <w:multiLevelType w:val="singleLevel"/>
    <w:tmpl w:val="9CEA23FA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2EF3AB8"/>
    <w:multiLevelType w:val="multilevel"/>
    <w:tmpl w:val="7E642A0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06BF7084"/>
    <w:multiLevelType w:val="hybridMultilevel"/>
    <w:tmpl w:val="85B261F2"/>
    <w:lvl w:ilvl="0" w:tplc="E1C87AC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D215F1"/>
    <w:multiLevelType w:val="hybridMultilevel"/>
    <w:tmpl w:val="CF8E142C"/>
    <w:lvl w:ilvl="0" w:tplc="90AEEA3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A1E9F"/>
    <w:multiLevelType w:val="hybridMultilevel"/>
    <w:tmpl w:val="1E1EDA88"/>
    <w:lvl w:ilvl="0" w:tplc="31C4737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color w:val="auto"/>
      </w:rPr>
    </w:lvl>
    <w:lvl w:ilvl="1" w:tplc="7722DB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63E8B62">
      <w:start w:val="2"/>
      <w:numFmt w:val="decimal"/>
      <w:lvlText w:val="%3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4255CF9"/>
    <w:multiLevelType w:val="hybridMultilevel"/>
    <w:tmpl w:val="E116835C"/>
    <w:lvl w:ilvl="0" w:tplc="07C44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081EFF"/>
    <w:multiLevelType w:val="hybridMultilevel"/>
    <w:tmpl w:val="E702FB6C"/>
    <w:lvl w:ilvl="0" w:tplc="EA1600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A8362F8"/>
    <w:multiLevelType w:val="hybridMultilevel"/>
    <w:tmpl w:val="BFF6F292"/>
    <w:lvl w:ilvl="0" w:tplc="0A326E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7F3E4C"/>
    <w:multiLevelType w:val="hybridMultilevel"/>
    <w:tmpl w:val="E9A60D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5E11E88"/>
    <w:multiLevelType w:val="hybridMultilevel"/>
    <w:tmpl w:val="EDA2F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C1DDE"/>
    <w:multiLevelType w:val="hybridMultilevel"/>
    <w:tmpl w:val="B8C86C6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9073D5E"/>
    <w:multiLevelType w:val="hybridMultilevel"/>
    <w:tmpl w:val="1220A9A4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BB156D1"/>
    <w:multiLevelType w:val="singleLevel"/>
    <w:tmpl w:val="262C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</w:abstractNum>
  <w:abstractNum w:abstractNumId="22" w15:restartNumberingAfterBreak="0">
    <w:nsid w:val="5E3013E3"/>
    <w:multiLevelType w:val="hybridMultilevel"/>
    <w:tmpl w:val="27CACCE8"/>
    <w:lvl w:ilvl="0" w:tplc="0A326EA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17"/>
  </w:num>
  <w:num w:numId="13">
    <w:abstractNumId w:val="10"/>
  </w:num>
  <w:num w:numId="14">
    <w:abstractNumId w:val="21"/>
  </w:num>
  <w:num w:numId="15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6"/>
  </w:num>
  <w:num w:numId="21">
    <w:abstractNumId w:val="15"/>
  </w:num>
  <w:num w:numId="22">
    <w:abstractNumId w:val="11"/>
  </w:num>
  <w:num w:numId="23">
    <w:abstractNumId w:val="18"/>
  </w:num>
  <w:num w:numId="24">
    <w:abstractNumId w:val="22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B55"/>
    <w:rsid w:val="00006B5F"/>
    <w:rsid w:val="00021FB7"/>
    <w:rsid w:val="0002655A"/>
    <w:rsid w:val="000621D9"/>
    <w:rsid w:val="000857CE"/>
    <w:rsid w:val="00095090"/>
    <w:rsid w:val="000C7C42"/>
    <w:rsid w:val="000D06DF"/>
    <w:rsid w:val="00116F47"/>
    <w:rsid w:val="00141684"/>
    <w:rsid w:val="001442FF"/>
    <w:rsid w:val="00146C44"/>
    <w:rsid w:val="0015349D"/>
    <w:rsid w:val="00163894"/>
    <w:rsid w:val="001E285E"/>
    <w:rsid w:val="001E5835"/>
    <w:rsid w:val="00211EDE"/>
    <w:rsid w:val="00226701"/>
    <w:rsid w:val="00240DA7"/>
    <w:rsid w:val="00281FCB"/>
    <w:rsid w:val="002A21A1"/>
    <w:rsid w:val="002A2F34"/>
    <w:rsid w:val="002B0808"/>
    <w:rsid w:val="002C170D"/>
    <w:rsid w:val="002C7400"/>
    <w:rsid w:val="002D2642"/>
    <w:rsid w:val="00333802"/>
    <w:rsid w:val="00360D98"/>
    <w:rsid w:val="0037574B"/>
    <w:rsid w:val="003831BC"/>
    <w:rsid w:val="0038769B"/>
    <w:rsid w:val="003A7317"/>
    <w:rsid w:val="003B63C6"/>
    <w:rsid w:val="003F5CC0"/>
    <w:rsid w:val="003F6B8A"/>
    <w:rsid w:val="003F7130"/>
    <w:rsid w:val="00400DC1"/>
    <w:rsid w:val="00416B27"/>
    <w:rsid w:val="00431F03"/>
    <w:rsid w:val="00435DBD"/>
    <w:rsid w:val="00441ABA"/>
    <w:rsid w:val="00444034"/>
    <w:rsid w:val="004512CB"/>
    <w:rsid w:val="004521B6"/>
    <w:rsid w:val="00454E05"/>
    <w:rsid w:val="004B46A3"/>
    <w:rsid w:val="004D4ADD"/>
    <w:rsid w:val="004D6216"/>
    <w:rsid w:val="004E53F0"/>
    <w:rsid w:val="004F023A"/>
    <w:rsid w:val="005102EC"/>
    <w:rsid w:val="00525BBE"/>
    <w:rsid w:val="00530A38"/>
    <w:rsid w:val="0054249C"/>
    <w:rsid w:val="00557B48"/>
    <w:rsid w:val="00561364"/>
    <w:rsid w:val="005763C7"/>
    <w:rsid w:val="005B5DEE"/>
    <w:rsid w:val="005C3F8A"/>
    <w:rsid w:val="005D6FA7"/>
    <w:rsid w:val="005F41A5"/>
    <w:rsid w:val="005F46CD"/>
    <w:rsid w:val="00600E2A"/>
    <w:rsid w:val="006022EF"/>
    <w:rsid w:val="006201BF"/>
    <w:rsid w:val="00644B55"/>
    <w:rsid w:val="006801BB"/>
    <w:rsid w:val="006A0457"/>
    <w:rsid w:val="006A7F14"/>
    <w:rsid w:val="006D4034"/>
    <w:rsid w:val="006D6D8F"/>
    <w:rsid w:val="006F772D"/>
    <w:rsid w:val="00716ACA"/>
    <w:rsid w:val="00717B98"/>
    <w:rsid w:val="00726E10"/>
    <w:rsid w:val="00733274"/>
    <w:rsid w:val="00776FA1"/>
    <w:rsid w:val="00780C02"/>
    <w:rsid w:val="00795091"/>
    <w:rsid w:val="007D5C62"/>
    <w:rsid w:val="007D74D2"/>
    <w:rsid w:val="007E4E37"/>
    <w:rsid w:val="007F6460"/>
    <w:rsid w:val="00801AF3"/>
    <w:rsid w:val="00836016"/>
    <w:rsid w:val="008361C2"/>
    <w:rsid w:val="0084044A"/>
    <w:rsid w:val="00847BEB"/>
    <w:rsid w:val="00853047"/>
    <w:rsid w:val="0086145E"/>
    <w:rsid w:val="0086295B"/>
    <w:rsid w:val="008765C8"/>
    <w:rsid w:val="008947BF"/>
    <w:rsid w:val="008B04A9"/>
    <w:rsid w:val="008E4ECB"/>
    <w:rsid w:val="009027B6"/>
    <w:rsid w:val="009474B5"/>
    <w:rsid w:val="0096308E"/>
    <w:rsid w:val="00970926"/>
    <w:rsid w:val="009B532C"/>
    <w:rsid w:val="009E7508"/>
    <w:rsid w:val="009F76AB"/>
    <w:rsid w:val="00A721AF"/>
    <w:rsid w:val="00AA56A4"/>
    <w:rsid w:val="00B00EC2"/>
    <w:rsid w:val="00B0323A"/>
    <w:rsid w:val="00B05438"/>
    <w:rsid w:val="00B10EC6"/>
    <w:rsid w:val="00B10FF3"/>
    <w:rsid w:val="00B12D01"/>
    <w:rsid w:val="00B12FA1"/>
    <w:rsid w:val="00B14B21"/>
    <w:rsid w:val="00B6644E"/>
    <w:rsid w:val="00B7758B"/>
    <w:rsid w:val="00B77E95"/>
    <w:rsid w:val="00B81B27"/>
    <w:rsid w:val="00BA3846"/>
    <w:rsid w:val="00BA49AE"/>
    <w:rsid w:val="00BB4500"/>
    <w:rsid w:val="00BE32BD"/>
    <w:rsid w:val="00BE56CF"/>
    <w:rsid w:val="00BE753B"/>
    <w:rsid w:val="00BF3710"/>
    <w:rsid w:val="00BF5F26"/>
    <w:rsid w:val="00C13B70"/>
    <w:rsid w:val="00C23F96"/>
    <w:rsid w:val="00C27A16"/>
    <w:rsid w:val="00C406A9"/>
    <w:rsid w:val="00C41BE6"/>
    <w:rsid w:val="00C4395E"/>
    <w:rsid w:val="00C51DE8"/>
    <w:rsid w:val="00C739F1"/>
    <w:rsid w:val="00C906E4"/>
    <w:rsid w:val="00D01C6B"/>
    <w:rsid w:val="00D5502B"/>
    <w:rsid w:val="00D7040D"/>
    <w:rsid w:val="00D73AC3"/>
    <w:rsid w:val="00D90FDA"/>
    <w:rsid w:val="00DA6D6F"/>
    <w:rsid w:val="00DC012D"/>
    <w:rsid w:val="00DD79D1"/>
    <w:rsid w:val="00DF2896"/>
    <w:rsid w:val="00E343A6"/>
    <w:rsid w:val="00E93495"/>
    <w:rsid w:val="00EA2FAE"/>
    <w:rsid w:val="00EC08BB"/>
    <w:rsid w:val="00F33EB3"/>
    <w:rsid w:val="00F42F06"/>
    <w:rsid w:val="00FA6D85"/>
    <w:rsid w:val="00FB3045"/>
    <w:rsid w:val="00FB5627"/>
    <w:rsid w:val="00FD6B5B"/>
    <w:rsid w:val="00FE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BFCC1E88-336D-461E-866B-F30A3C69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0E2A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00E2A"/>
    <w:pPr>
      <w:keepNext/>
      <w:tabs>
        <w:tab w:val="num" w:pos="432"/>
      </w:tabs>
      <w:ind w:left="432" w:hanging="432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20B9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2z1">
    <w:name w:val="WW8Num2z1"/>
    <w:uiPriority w:val="99"/>
    <w:rsid w:val="00600E2A"/>
    <w:rPr>
      <w:color w:val="auto"/>
      <w:sz w:val="20"/>
    </w:rPr>
  </w:style>
  <w:style w:type="character" w:customStyle="1" w:styleId="WW8Num4z0">
    <w:name w:val="WW8Num4z0"/>
    <w:uiPriority w:val="99"/>
    <w:rsid w:val="00600E2A"/>
    <w:rPr>
      <w:rFonts w:ascii="Times New Roman" w:hAnsi="Times New Roman"/>
      <w:sz w:val="24"/>
    </w:rPr>
  </w:style>
  <w:style w:type="character" w:customStyle="1" w:styleId="WW8Num5z0">
    <w:name w:val="WW8Num5z0"/>
    <w:uiPriority w:val="99"/>
    <w:rsid w:val="00600E2A"/>
    <w:rPr>
      <w:rFonts w:ascii="Times New Roman" w:hAnsi="Times New Roman"/>
      <w:color w:val="auto"/>
    </w:rPr>
  </w:style>
  <w:style w:type="character" w:customStyle="1" w:styleId="WW8Num6z0">
    <w:name w:val="WW8Num6z0"/>
    <w:uiPriority w:val="99"/>
    <w:rsid w:val="00600E2A"/>
    <w:rPr>
      <w:b/>
    </w:rPr>
  </w:style>
  <w:style w:type="character" w:customStyle="1" w:styleId="WW8Num8z0">
    <w:name w:val="WW8Num8z0"/>
    <w:uiPriority w:val="99"/>
    <w:rsid w:val="00600E2A"/>
  </w:style>
  <w:style w:type="character" w:customStyle="1" w:styleId="Absatz-Standardschriftart">
    <w:name w:val="Absatz-Standardschriftart"/>
    <w:uiPriority w:val="99"/>
    <w:rsid w:val="00600E2A"/>
  </w:style>
  <w:style w:type="character" w:customStyle="1" w:styleId="WW8Num1z1">
    <w:name w:val="WW8Num1z1"/>
    <w:uiPriority w:val="99"/>
    <w:rsid w:val="00600E2A"/>
    <w:rPr>
      <w:color w:val="auto"/>
      <w:sz w:val="20"/>
    </w:rPr>
  </w:style>
  <w:style w:type="character" w:customStyle="1" w:styleId="WW8Num2z0">
    <w:name w:val="WW8Num2z0"/>
    <w:uiPriority w:val="99"/>
    <w:rsid w:val="00600E2A"/>
    <w:rPr>
      <w:color w:val="auto"/>
    </w:rPr>
  </w:style>
  <w:style w:type="character" w:customStyle="1" w:styleId="WW8Num3z0">
    <w:name w:val="WW8Num3z0"/>
    <w:uiPriority w:val="99"/>
    <w:rsid w:val="00600E2A"/>
  </w:style>
  <w:style w:type="character" w:customStyle="1" w:styleId="WW8Num4z1">
    <w:name w:val="WW8Num4z1"/>
    <w:uiPriority w:val="99"/>
    <w:rsid w:val="00600E2A"/>
    <w:rPr>
      <w:rFonts w:ascii="Times New Roman" w:hAnsi="Times New Roman"/>
      <w:sz w:val="24"/>
    </w:rPr>
  </w:style>
  <w:style w:type="character" w:customStyle="1" w:styleId="WW8Num9z0">
    <w:name w:val="WW8Num9z0"/>
    <w:uiPriority w:val="99"/>
    <w:rsid w:val="00600E2A"/>
    <w:rPr>
      <w:color w:val="auto"/>
    </w:rPr>
  </w:style>
  <w:style w:type="character" w:customStyle="1" w:styleId="WW8Num11z0">
    <w:name w:val="WW8Num11z0"/>
    <w:uiPriority w:val="99"/>
    <w:rsid w:val="00600E2A"/>
    <w:rPr>
      <w:rFonts w:ascii="Times New Roman" w:hAnsi="Times New Roman"/>
      <w:color w:val="auto"/>
    </w:rPr>
  </w:style>
  <w:style w:type="character" w:customStyle="1" w:styleId="WW8Num11z2">
    <w:name w:val="WW8Num11z2"/>
    <w:uiPriority w:val="99"/>
    <w:rsid w:val="00600E2A"/>
    <w:rPr>
      <w:rFonts w:ascii="Wingdings" w:hAnsi="Wingdings"/>
    </w:rPr>
  </w:style>
  <w:style w:type="character" w:customStyle="1" w:styleId="WW8Num11z3">
    <w:name w:val="WW8Num11z3"/>
    <w:uiPriority w:val="99"/>
    <w:rsid w:val="00600E2A"/>
    <w:rPr>
      <w:rFonts w:ascii="Symbol" w:hAnsi="Symbol"/>
    </w:rPr>
  </w:style>
  <w:style w:type="character" w:customStyle="1" w:styleId="WW8Num11z4">
    <w:name w:val="WW8Num11z4"/>
    <w:uiPriority w:val="99"/>
    <w:rsid w:val="00600E2A"/>
    <w:rPr>
      <w:rFonts w:ascii="Courier New" w:hAnsi="Courier New"/>
    </w:rPr>
  </w:style>
  <w:style w:type="character" w:customStyle="1" w:styleId="WW8Num12z0">
    <w:name w:val="WW8Num12z0"/>
    <w:uiPriority w:val="99"/>
    <w:rsid w:val="00600E2A"/>
    <w:rPr>
      <w:color w:val="auto"/>
    </w:rPr>
  </w:style>
  <w:style w:type="character" w:customStyle="1" w:styleId="WW8Num15z0">
    <w:name w:val="WW8Num15z0"/>
    <w:uiPriority w:val="99"/>
    <w:rsid w:val="00600E2A"/>
    <w:rPr>
      <w:b/>
    </w:rPr>
  </w:style>
  <w:style w:type="character" w:customStyle="1" w:styleId="WW8Num16z0">
    <w:name w:val="WW8Num16z0"/>
    <w:uiPriority w:val="99"/>
    <w:rsid w:val="00600E2A"/>
    <w:rPr>
      <w:rFonts w:ascii="Symbol" w:hAnsi="Symbol"/>
    </w:rPr>
  </w:style>
  <w:style w:type="character" w:customStyle="1" w:styleId="WW8Num16z1">
    <w:name w:val="WW8Num16z1"/>
    <w:uiPriority w:val="99"/>
    <w:rsid w:val="00600E2A"/>
    <w:rPr>
      <w:rFonts w:ascii="Courier New" w:hAnsi="Courier New"/>
    </w:rPr>
  </w:style>
  <w:style w:type="character" w:customStyle="1" w:styleId="WW8Num16z2">
    <w:name w:val="WW8Num16z2"/>
    <w:uiPriority w:val="99"/>
    <w:rsid w:val="00600E2A"/>
    <w:rPr>
      <w:rFonts w:ascii="Wingdings" w:hAnsi="Wingdings"/>
    </w:rPr>
  </w:style>
  <w:style w:type="character" w:customStyle="1" w:styleId="WW8Num21z0">
    <w:name w:val="WW8Num21z0"/>
    <w:uiPriority w:val="99"/>
    <w:rsid w:val="00600E2A"/>
    <w:rPr>
      <w:rFonts w:ascii="Times New Roman" w:hAnsi="Times New Roman"/>
    </w:rPr>
  </w:style>
  <w:style w:type="character" w:customStyle="1" w:styleId="WW8Num22z1">
    <w:name w:val="WW8Num22z1"/>
    <w:uiPriority w:val="99"/>
    <w:rsid w:val="00600E2A"/>
    <w:rPr>
      <w:rFonts w:ascii="Symbol" w:hAnsi="Symbol"/>
    </w:rPr>
  </w:style>
  <w:style w:type="character" w:customStyle="1" w:styleId="WW8Num28z0">
    <w:name w:val="WW8Num28z0"/>
    <w:uiPriority w:val="99"/>
    <w:rsid w:val="00600E2A"/>
  </w:style>
  <w:style w:type="character" w:customStyle="1" w:styleId="WW8Num39z0">
    <w:name w:val="WW8Num39z0"/>
    <w:uiPriority w:val="99"/>
    <w:rsid w:val="00600E2A"/>
    <w:rPr>
      <w:b/>
    </w:rPr>
  </w:style>
  <w:style w:type="character" w:customStyle="1" w:styleId="Domylnaczcionkaakapitu1">
    <w:name w:val="Domyślna czcionka akapitu1"/>
    <w:uiPriority w:val="99"/>
    <w:rsid w:val="00600E2A"/>
  </w:style>
  <w:style w:type="character" w:customStyle="1" w:styleId="TekstpodstawowyZnak">
    <w:name w:val="Tekst podstawowy Znak"/>
    <w:uiPriority w:val="99"/>
    <w:rsid w:val="00600E2A"/>
    <w:rPr>
      <w:rFonts w:ascii="Arial" w:hAnsi="Arial"/>
      <w:b/>
      <w:sz w:val="22"/>
    </w:rPr>
  </w:style>
  <w:style w:type="character" w:styleId="Hipercze">
    <w:name w:val="Hyperlink"/>
    <w:uiPriority w:val="99"/>
    <w:rsid w:val="00600E2A"/>
    <w:rPr>
      <w:rFonts w:cs="Times New Roman"/>
      <w:color w:val="0000FF"/>
      <w:u w:val="single"/>
    </w:rPr>
  </w:style>
  <w:style w:type="character" w:customStyle="1" w:styleId="Odwoaniedokomentarza1">
    <w:name w:val="Odwołanie do komentarza1"/>
    <w:uiPriority w:val="99"/>
    <w:rsid w:val="00600E2A"/>
    <w:rPr>
      <w:rFonts w:cs="Times New Roman"/>
      <w:sz w:val="16"/>
      <w:szCs w:val="16"/>
    </w:rPr>
  </w:style>
  <w:style w:type="character" w:customStyle="1" w:styleId="TekstkomentarzaZnak">
    <w:name w:val="Tekst komentarza Znak"/>
    <w:uiPriority w:val="99"/>
    <w:rsid w:val="00600E2A"/>
    <w:rPr>
      <w:rFonts w:cs="Times New Roman"/>
    </w:rPr>
  </w:style>
  <w:style w:type="character" w:customStyle="1" w:styleId="TematkomentarzaZnak">
    <w:name w:val="Temat komentarza Znak"/>
    <w:uiPriority w:val="99"/>
    <w:rsid w:val="00600E2A"/>
    <w:rPr>
      <w:rFonts w:cs="Times New Roman"/>
      <w:b/>
      <w:bCs/>
    </w:rPr>
  </w:style>
  <w:style w:type="paragraph" w:customStyle="1" w:styleId="Nagwek10">
    <w:name w:val="Nagłówek1"/>
    <w:basedOn w:val="Normalny"/>
    <w:next w:val="Tekstpodstawowy"/>
    <w:uiPriority w:val="99"/>
    <w:rsid w:val="00600E2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600E2A"/>
    <w:rPr>
      <w:rFonts w:ascii="Arial" w:hAnsi="Arial"/>
      <w:b/>
      <w:sz w:val="22"/>
    </w:rPr>
  </w:style>
  <w:style w:type="character" w:customStyle="1" w:styleId="TekstpodstawowyZnak1">
    <w:name w:val="Tekst podstawowy Znak1"/>
    <w:link w:val="Tekstpodstawowy"/>
    <w:uiPriority w:val="99"/>
    <w:semiHidden/>
    <w:rsid w:val="00320B94"/>
    <w:rPr>
      <w:sz w:val="20"/>
      <w:szCs w:val="20"/>
      <w:lang w:eastAsia="ar-SA"/>
    </w:rPr>
  </w:style>
  <w:style w:type="paragraph" w:styleId="Lista">
    <w:name w:val="List"/>
    <w:basedOn w:val="Tekstpodstawowy"/>
    <w:uiPriority w:val="99"/>
    <w:rsid w:val="00600E2A"/>
    <w:rPr>
      <w:rFonts w:cs="Tahoma"/>
    </w:rPr>
  </w:style>
  <w:style w:type="paragraph" w:customStyle="1" w:styleId="Podpis1">
    <w:name w:val="Podpis1"/>
    <w:basedOn w:val="Normalny"/>
    <w:uiPriority w:val="99"/>
    <w:rsid w:val="00600E2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600E2A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uiPriority w:val="99"/>
    <w:rsid w:val="00600E2A"/>
    <w:pPr>
      <w:tabs>
        <w:tab w:val="left" w:pos="-3119"/>
        <w:tab w:val="left" w:leader="dot" w:pos="0"/>
        <w:tab w:val="left" w:leader="dot" w:pos="8647"/>
      </w:tabs>
      <w:overflowPunct w:val="0"/>
      <w:autoSpaceDE w:val="0"/>
      <w:ind w:right="-1"/>
      <w:jc w:val="both"/>
      <w:textAlignment w:val="baseline"/>
    </w:pPr>
    <w:rPr>
      <w:rFonts w:ascii="Arial" w:hAnsi="Arial"/>
      <w:sz w:val="24"/>
    </w:rPr>
  </w:style>
  <w:style w:type="paragraph" w:styleId="Tekstpodstawowywcity">
    <w:name w:val="Body Text Indent"/>
    <w:basedOn w:val="Normalny"/>
    <w:link w:val="TekstpodstawowywcityZnak"/>
    <w:uiPriority w:val="99"/>
    <w:rsid w:val="00600E2A"/>
    <w:pPr>
      <w:ind w:left="1418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320B94"/>
    <w:rPr>
      <w:sz w:val="20"/>
      <w:szCs w:val="20"/>
      <w:lang w:eastAsia="ar-SA"/>
    </w:rPr>
  </w:style>
  <w:style w:type="paragraph" w:styleId="Tytu">
    <w:name w:val="Title"/>
    <w:basedOn w:val="Normalny"/>
    <w:next w:val="Podtytu"/>
    <w:link w:val="TytuZnak"/>
    <w:uiPriority w:val="99"/>
    <w:qFormat/>
    <w:rsid w:val="00600E2A"/>
    <w:pPr>
      <w:jc w:val="center"/>
    </w:pPr>
    <w:rPr>
      <w:sz w:val="28"/>
    </w:rPr>
  </w:style>
  <w:style w:type="character" w:customStyle="1" w:styleId="TytuZnak">
    <w:name w:val="Tytuł Znak"/>
    <w:link w:val="Tytu"/>
    <w:uiPriority w:val="10"/>
    <w:rsid w:val="00320B94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Podtytu">
    <w:name w:val="Subtitle"/>
    <w:basedOn w:val="Nagwek10"/>
    <w:next w:val="Tekstpodstawowy"/>
    <w:link w:val="PodtytuZnak"/>
    <w:uiPriority w:val="99"/>
    <w:qFormat/>
    <w:rsid w:val="00600E2A"/>
    <w:pPr>
      <w:jc w:val="center"/>
    </w:pPr>
    <w:rPr>
      <w:i/>
      <w:iCs/>
    </w:rPr>
  </w:style>
  <w:style w:type="character" w:customStyle="1" w:styleId="PodtytuZnak">
    <w:name w:val="Podtytuł Znak"/>
    <w:link w:val="Podtytu"/>
    <w:uiPriority w:val="11"/>
    <w:rsid w:val="00320B94"/>
    <w:rPr>
      <w:rFonts w:ascii="Cambria" w:eastAsia="Times New Roman" w:hAnsi="Cambria" w:cs="Times New Roman"/>
      <w:sz w:val="24"/>
      <w:szCs w:val="24"/>
      <w:lang w:eastAsia="ar-SA"/>
    </w:rPr>
  </w:style>
  <w:style w:type="paragraph" w:customStyle="1" w:styleId="Tekstblokowy1">
    <w:name w:val="Tekst blokowy1"/>
    <w:basedOn w:val="Normalny"/>
    <w:uiPriority w:val="99"/>
    <w:rsid w:val="00600E2A"/>
    <w:pPr>
      <w:ind w:left="851" w:right="4932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link w:val="TekstdymkaZnak"/>
    <w:uiPriority w:val="99"/>
    <w:rsid w:val="00600E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20B94"/>
    <w:rPr>
      <w:sz w:val="0"/>
      <w:szCs w:val="0"/>
      <w:lang w:eastAsia="ar-SA"/>
    </w:rPr>
  </w:style>
  <w:style w:type="paragraph" w:customStyle="1" w:styleId="Tekstkomentarza1">
    <w:name w:val="Tekst komentarza1"/>
    <w:basedOn w:val="Normalny"/>
    <w:uiPriority w:val="99"/>
    <w:rsid w:val="00600E2A"/>
  </w:style>
  <w:style w:type="paragraph" w:styleId="Tekstkomentarza">
    <w:name w:val="annotation text"/>
    <w:basedOn w:val="Normalny"/>
    <w:link w:val="TekstkomentarzaZnak1"/>
    <w:uiPriority w:val="99"/>
    <w:semiHidden/>
    <w:rsid w:val="00644B55"/>
  </w:style>
  <w:style w:type="character" w:customStyle="1" w:styleId="TekstkomentarzaZnak1">
    <w:name w:val="Tekst komentarza Znak1"/>
    <w:link w:val="Tekstkomentarza"/>
    <w:uiPriority w:val="99"/>
    <w:semiHidden/>
    <w:locked/>
    <w:rsid w:val="00644B55"/>
    <w:rPr>
      <w:rFonts w:cs="Times New Roman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rsid w:val="00600E2A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rsid w:val="00320B94"/>
    <w:rPr>
      <w:rFonts w:cs="Times New Roman"/>
      <w:b/>
      <w:bCs/>
      <w:sz w:val="20"/>
      <w:szCs w:val="20"/>
      <w:lang w:eastAsia="ar-SA" w:bidi="ar-SA"/>
    </w:rPr>
  </w:style>
  <w:style w:type="character" w:styleId="Odwoaniedokomentarza">
    <w:name w:val="annotation reference"/>
    <w:uiPriority w:val="99"/>
    <w:semiHidden/>
    <w:rsid w:val="00644B55"/>
    <w:rPr>
      <w:rFonts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5102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02EC"/>
    <w:rPr>
      <w:rFonts w:cs="Times New Roman"/>
      <w:lang w:eastAsia="ar-SA" w:bidi="ar-SA"/>
    </w:rPr>
  </w:style>
  <w:style w:type="paragraph" w:styleId="Stopka">
    <w:name w:val="footer"/>
    <w:basedOn w:val="Normalny"/>
    <w:link w:val="StopkaZnak"/>
    <w:uiPriority w:val="99"/>
    <w:rsid w:val="005102E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02EC"/>
    <w:rPr>
      <w:rFonts w:cs="Times New Roman"/>
      <w:lang w:eastAsia="ar-SA" w:bidi="ar-SA"/>
    </w:rPr>
  </w:style>
  <w:style w:type="paragraph" w:styleId="Akapitzlist">
    <w:name w:val="List Paragraph"/>
    <w:basedOn w:val="Normalny"/>
    <w:uiPriority w:val="99"/>
    <w:qFormat/>
    <w:rsid w:val="000857CE"/>
    <w:pPr>
      <w:suppressAutoHyphens w:val="0"/>
      <w:ind w:left="720"/>
      <w:contextualSpacing/>
    </w:pPr>
    <w:rPr>
      <w:lang w:eastAsia="pl-PL"/>
    </w:rPr>
  </w:style>
  <w:style w:type="paragraph" w:styleId="Bezodstpw">
    <w:name w:val="No Spacing"/>
    <w:uiPriority w:val="1"/>
    <w:qFormat/>
    <w:rsid w:val="004521B6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1818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SERWISOWA  NR      /K/2002</vt:lpstr>
    </vt:vector>
  </TitlesOfParts>
  <Company/>
  <LinksUpToDate>false</LinksUpToDate>
  <CharactersWithSpaces>12705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SERWISOWA  NR      /K/2002</dc:title>
  <dc:subject/>
  <dc:creator>X</dc:creator>
  <cp:keywords/>
  <dc:description/>
  <cp:lastModifiedBy>zampub</cp:lastModifiedBy>
  <cp:revision>29</cp:revision>
  <cp:lastPrinted>2015-10-14T10:28:00Z</cp:lastPrinted>
  <dcterms:created xsi:type="dcterms:W3CDTF">2015-10-09T14:30:00Z</dcterms:created>
  <dcterms:modified xsi:type="dcterms:W3CDTF">2019-02-11T09:38:00Z</dcterms:modified>
</cp:coreProperties>
</file>